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F3E" w:rsidRPr="002A0D59" w:rsidRDefault="002A0D59" w:rsidP="002A0D59">
      <w:pPr>
        <w:pStyle w:val="a4"/>
        <w:jc w:val="center"/>
        <w:rPr>
          <w:rFonts w:ascii="Times New Roman" w:hAnsi="Times New Roman" w:cs="Times New Roman"/>
          <w:lang w:val="kk-KZ"/>
        </w:rPr>
      </w:pPr>
      <w:r w:rsidRPr="002A0D59">
        <w:rPr>
          <w:rFonts w:ascii="Times New Roman" w:hAnsi="Times New Roman" w:cs="Times New Roman"/>
          <w:lang w:val="kk-KZ"/>
        </w:rPr>
        <w:t>№ 2 ЗЕРТХАНАЛЫҚ ЖҰМЫС</w:t>
      </w:r>
      <w:bookmarkStart w:id="0" w:name="_GoBack"/>
      <w:bookmarkEnd w:id="0"/>
    </w:p>
    <w:p w:rsidR="009D7F3E" w:rsidRPr="0015640C" w:rsidRDefault="009D7F3E" w:rsidP="0015640C">
      <w:pPr>
        <w:ind w:firstLine="709"/>
        <w:jc w:val="center"/>
        <w:rPr>
          <w:bCs/>
          <w:sz w:val="28"/>
          <w:szCs w:val="28"/>
          <w:lang w:val="kk-KZ"/>
        </w:rPr>
      </w:pPr>
      <w:r w:rsidRPr="0015640C">
        <w:rPr>
          <w:bCs/>
          <w:sz w:val="28"/>
          <w:szCs w:val="28"/>
          <w:lang w:val="kk-KZ"/>
        </w:rPr>
        <w:t>Тақырыбы: «Логикалық жобалаудың кез</w:t>
      </w:r>
      <w:r w:rsidR="0085495C" w:rsidRPr="0015640C">
        <w:rPr>
          <w:bCs/>
          <w:sz w:val="28"/>
          <w:szCs w:val="28"/>
          <w:lang w:val="kk-KZ"/>
        </w:rPr>
        <w:t>еңі. Мәліметтер моделін таңдау»</w:t>
      </w:r>
    </w:p>
    <w:p w:rsidR="009D7F3E" w:rsidRPr="0015640C" w:rsidRDefault="009D7F3E" w:rsidP="0015640C">
      <w:pPr>
        <w:ind w:firstLine="709"/>
        <w:jc w:val="center"/>
        <w:rPr>
          <w:bCs/>
          <w:sz w:val="28"/>
          <w:szCs w:val="28"/>
          <w:lang w:val="kk-KZ"/>
        </w:rPr>
      </w:pPr>
      <w:r w:rsidRPr="0015640C">
        <w:rPr>
          <w:bCs/>
          <w:sz w:val="28"/>
          <w:szCs w:val="28"/>
          <w:lang w:val="kk-KZ"/>
        </w:rPr>
        <w:t>(4 сағат)</w:t>
      </w:r>
    </w:p>
    <w:p w:rsidR="0085495C" w:rsidRPr="0015640C" w:rsidRDefault="0085495C" w:rsidP="0015640C">
      <w:pPr>
        <w:ind w:firstLine="709"/>
        <w:jc w:val="both"/>
        <w:rPr>
          <w:bCs/>
          <w:sz w:val="28"/>
          <w:szCs w:val="28"/>
          <w:lang w:val="kk-KZ"/>
        </w:rPr>
      </w:pPr>
    </w:p>
    <w:p w:rsidR="009D7F3E" w:rsidRPr="0015640C" w:rsidRDefault="009D7F3E" w:rsidP="0015640C">
      <w:pPr>
        <w:ind w:firstLine="709"/>
        <w:jc w:val="both"/>
        <w:rPr>
          <w:bCs/>
          <w:sz w:val="28"/>
          <w:szCs w:val="28"/>
          <w:u w:val="single"/>
          <w:lang w:val="kk-KZ"/>
        </w:rPr>
      </w:pPr>
      <w:r w:rsidRPr="0015640C">
        <w:rPr>
          <w:bCs/>
          <w:sz w:val="28"/>
          <w:szCs w:val="28"/>
          <w:u w:val="single"/>
          <w:lang w:val="kk-KZ"/>
        </w:rPr>
        <w:t>Зертханалық жұмыс мақсаты:</w:t>
      </w:r>
    </w:p>
    <w:p w:rsidR="009D7F3E" w:rsidRPr="0015640C" w:rsidRDefault="009D7F3E" w:rsidP="0015640C">
      <w:pPr>
        <w:ind w:firstLine="709"/>
        <w:jc w:val="both"/>
        <w:rPr>
          <w:sz w:val="28"/>
          <w:szCs w:val="28"/>
          <w:lang w:val="kk-KZ"/>
        </w:rPr>
      </w:pPr>
      <w:r w:rsidRPr="0015640C">
        <w:rPr>
          <w:sz w:val="28"/>
          <w:szCs w:val="28"/>
          <w:lang w:val="kk-KZ"/>
        </w:rPr>
        <w:t xml:space="preserve">Жобаланатын мәліметтер қоймасының заттық аймағын көрсететін мәліметтер </w:t>
      </w:r>
      <w:r w:rsidR="0015640C">
        <w:rPr>
          <w:sz w:val="28"/>
          <w:szCs w:val="28"/>
          <w:lang w:val="kk-KZ"/>
        </w:rPr>
        <w:t>үлгісін</w:t>
      </w:r>
      <w:r w:rsidRPr="0015640C">
        <w:rPr>
          <w:sz w:val="28"/>
          <w:szCs w:val="28"/>
          <w:lang w:val="kk-KZ"/>
        </w:rPr>
        <w:t xml:space="preserve"> таңдауда теориялық білімді қолдану.</w:t>
      </w:r>
    </w:p>
    <w:p w:rsidR="0015640C" w:rsidRDefault="0015640C" w:rsidP="0015640C">
      <w:pPr>
        <w:ind w:firstLine="709"/>
        <w:jc w:val="both"/>
        <w:rPr>
          <w:sz w:val="28"/>
          <w:szCs w:val="28"/>
          <w:lang w:val="kk-KZ"/>
        </w:rPr>
      </w:pPr>
    </w:p>
    <w:p w:rsidR="009D7F3E" w:rsidRPr="0015640C" w:rsidRDefault="009D7F3E" w:rsidP="0015640C">
      <w:pPr>
        <w:ind w:firstLine="709"/>
        <w:jc w:val="both"/>
        <w:rPr>
          <w:sz w:val="28"/>
          <w:szCs w:val="28"/>
          <w:lang w:val="kk-KZ"/>
        </w:rPr>
      </w:pPr>
      <w:r w:rsidRPr="0015640C">
        <w:rPr>
          <w:sz w:val="28"/>
          <w:szCs w:val="28"/>
          <w:lang w:val="kk-KZ"/>
        </w:rPr>
        <w:t>Зертханалық жұмысқа тапсырма:</w:t>
      </w:r>
    </w:p>
    <w:p w:rsidR="009D7F3E" w:rsidRPr="0015640C" w:rsidRDefault="009D7F3E" w:rsidP="0015640C">
      <w:pPr>
        <w:numPr>
          <w:ilvl w:val="0"/>
          <w:numId w:val="20"/>
        </w:numPr>
        <w:jc w:val="both"/>
        <w:rPr>
          <w:sz w:val="28"/>
          <w:szCs w:val="28"/>
          <w:lang w:val="kk-KZ"/>
        </w:rPr>
      </w:pPr>
      <w:r w:rsidRPr="0015640C">
        <w:rPr>
          <w:sz w:val="28"/>
          <w:szCs w:val="28"/>
          <w:lang w:val="kk-KZ"/>
        </w:rPr>
        <w:t>а) иерархиялық модель;</w:t>
      </w:r>
    </w:p>
    <w:p w:rsidR="009D7F3E" w:rsidRPr="0015640C" w:rsidRDefault="009D7F3E" w:rsidP="0015640C">
      <w:pPr>
        <w:ind w:firstLine="709"/>
        <w:jc w:val="both"/>
        <w:rPr>
          <w:sz w:val="28"/>
          <w:szCs w:val="28"/>
          <w:lang w:val="kk-KZ"/>
        </w:rPr>
      </w:pPr>
      <w:r w:rsidRPr="0015640C">
        <w:rPr>
          <w:sz w:val="28"/>
          <w:szCs w:val="28"/>
          <w:lang w:val="kk-KZ"/>
        </w:rPr>
        <w:t xml:space="preserve">        </w:t>
      </w:r>
      <w:r w:rsidR="00CE5A38" w:rsidRPr="0015640C">
        <w:rPr>
          <w:sz w:val="28"/>
          <w:szCs w:val="28"/>
          <w:lang w:val="kk-KZ"/>
        </w:rPr>
        <w:t xml:space="preserve">  </w:t>
      </w:r>
      <w:r w:rsidRPr="0015640C">
        <w:rPr>
          <w:sz w:val="28"/>
          <w:szCs w:val="28"/>
          <w:lang w:val="kk-KZ"/>
        </w:rPr>
        <w:t xml:space="preserve"> б) желілік модель;</w:t>
      </w:r>
    </w:p>
    <w:p w:rsidR="009D7F3E" w:rsidRPr="0015640C" w:rsidRDefault="009D7F3E" w:rsidP="0015640C">
      <w:pPr>
        <w:ind w:firstLine="709"/>
        <w:jc w:val="both"/>
        <w:rPr>
          <w:sz w:val="28"/>
          <w:szCs w:val="28"/>
          <w:lang w:val="kk-KZ"/>
        </w:rPr>
      </w:pPr>
      <w:r w:rsidRPr="0015640C">
        <w:rPr>
          <w:sz w:val="28"/>
          <w:szCs w:val="28"/>
          <w:lang w:val="kk-KZ"/>
        </w:rPr>
        <w:t xml:space="preserve">         </w:t>
      </w:r>
      <w:r w:rsidR="00CE5A38" w:rsidRPr="0015640C">
        <w:rPr>
          <w:sz w:val="28"/>
          <w:szCs w:val="28"/>
          <w:lang w:val="kk-KZ"/>
        </w:rPr>
        <w:t xml:space="preserve">  </w:t>
      </w:r>
      <w:r w:rsidRPr="0015640C">
        <w:rPr>
          <w:sz w:val="28"/>
          <w:szCs w:val="28"/>
          <w:lang w:val="kk-KZ"/>
        </w:rPr>
        <w:t>в)реляционды модель</w:t>
      </w:r>
    </w:p>
    <w:p w:rsidR="009D7F3E" w:rsidRPr="0015640C" w:rsidRDefault="009D7F3E" w:rsidP="0015640C">
      <w:pPr>
        <w:ind w:firstLine="709"/>
        <w:jc w:val="both"/>
        <w:rPr>
          <w:sz w:val="28"/>
          <w:szCs w:val="28"/>
          <w:lang w:val="kk-KZ"/>
        </w:rPr>
      </w:pPr>
      <w:r w:rsidRPr="0015640C">
        <w:rPr>
          <w:sz w:val="28"/>
          <w:szCs w:val="28"/>
          <w:lang w:val="kk-KZ"/>
        </w:rPr>
        <w:t xml:space="preserve">терминдерінде № 1 зертханалық жұмыс нәтижелерінде алынған инфологиялық модельді </w:t>
      </w:r>
      <w:r w:rsidRPr="0015640C">
        <w:rPr>
          <w:bCs/>
          <w:sz w:val="28"/>
          <w:szCs w:val="28"/>
          <w:lang w:val="kk-KZ"/>
        </w:rPr>
        <w:t>құру</w:t>
      </w:r>
      <w:r w:rsidRPr="0015640C">
        <w:rPr>
          <w:sz w:val="28"/>
          <w:szCs w:val="28"/>
          <w:lang w:val="kk-KZ"/>
        </w:rPr>
        <w:t>.</w:t>
      </w:r>
    </w:p>
    <w:p w:rsidR="009D7F3E" w:rsidRPr="0015640C" w:rsidRDefault="00D53819" w:rsidP="0015640C">
      <w:pPr>
        <w:numPr>
          <w:ilvl w:val="0"/>
          <w:numId w:val="22"/>
        </w:numPr>
        <w:jc w:val="both"/>
        <w:rPr>
          <w:sz w:val="28"/>
          <w:szCs w:val="28"/>
          <w:lang w:val="kk-KZ"/>
        </w:rPr>
      </w:pPr>
      <w:r w:rsidRPr="0015640C">
        <w:rPr>
          <w:sz w:val="28"/>
          <w:szCs w:val="28"/>
          <w:lang w:val="kk-KZ"/>
        </w:rPr>
        <w:t>б</w:t>
      </w:r>
      <w:r w:rsidR="009D7F3E" w:rsidRPr="0015640C">
        <w:rPr>
          <w:sz w:val="28"/>
          <w:szCs w:val="28"/>
          <w:lang w:val="kk-KZ"/>
        </w:rPr>
        <w:t xml:space="preserve">елгілі бір заттық аймақтағы мәліметтер қоймасын жобалау үшін керекті </w:t>
      </w:r>
      <w:r w:rsidR="00CE5A38" w:rsidRPr="0015640C">
        <w:rPr>
          <w:sz w:val="28"/>
          <w:szCs w:val="28"/>
          <w:lang w:val="kk-KZ"/>
        </w:rPr>
        <w:t>б</w:t>
      </w:r>
      <w:r w:rsidR="009D7F3E" w:rsidRPr="0015640C">
        <w:rPr>
          <w:sz w:val="28"/>
          <w:szCs w:val="28"/>
          <w:lang w:val="kk-KZ"/>
        </w:rPr>
        <w:t xml:space="preserve">елгілі бір мәліметтер моделін таңдауды </w:t>
      </w:r>
      <w:r w:rsidR="009D7F3E" w:rsidRPr="0015640C">
        <w:rPr>
          <w:bCs/>
          <w:sz w:val="28"/>
          <w:szCs w:val="28"/>
          <w:lang w:val="kk-KZ"/>
        </w:rPr>
        <w:t>негіздеу</w:t>
      </w:r>
      <w:r w:rsidR="009D7F3E" w:rsidRPr="0015640C">
        <w:rPr>
          <w:sz w:val="28"/>
          <w:szCs w:val="28"/>
          <w:lang w:val="kk-KZ"/>
        </w:rPr>
        <w:t>.</w:t>
      </w:r>
    </w:p>
    <w:p w:rsidR="00DE77B8" w:rsidRDefault="00DE77B8" w:rsidP="0015640C">
      <w:pPr>
        <w:ind w:firstLine="709"/>
        <w:jc w:val="both"/>
        <w:rPr>
          <w:bCs/>
          <w:sz w:val="28"/>
          <w:szCs w:val="28"/>
          <w:u w:val="single"/>
          <w:lang w:val="kk-KZ"/>
        </w:rPr>
      </w:pPr>
    </w:p>
    <w:p w:rsidR="009D7F3E" w:rsidRPr="0015640C" w:rsidRDefault="009D7F3E" w:rsidP="0015640C">
      <w:pPr>
        <w:ind w:firstLine="709"/>
        <w:jc w:val="both"/>
        <w:rPr>
          <w:bCs/>
          <w:sz w:val="28"/>
          <w:szCs w:val="28"/>
          <w:u w:val="single"/>
          <w:lang w:val="kk-KZ"/>
        </w:rPr>
      </w:pPr>
      <w:r w:rsidRPr="0015640C">
        <w:rPr>
          <w:bCs/>
          <w:sz w:val="28"/>
          <w:szCs w:val="28"/>
          <w:u w:val="single"/>
          <w:lang w:val="kk-KZ"/>
        </w:rPr>
        <w:t>Теориялық мәліметтер</w:t>
      </w:r>
    </w:p>
    <w:p w:rsidR="009D7F3E" w:rsidRPr="0015640C" w:rsidRDefault="009D7F3E" w:rsidP="0015640C">
      <w:pPr>
        <w:ind w:firstLine="709"/>
        <w:jc w:val="both"/>
        <w:rPr>
          <w:sz w:val="28"/>
          <w:szCs w:val="28"/>
          <w:lang w:val="kk-KZ"/>
        </w:rPr>
      </w:pPr>
      <w:r w:rsidRPr="0015640C">
        <w:rPr>
          <w:sz w:val="28"/>
          <w:szCs w:val="28"/>
          <w:lang w:val="kk-KZ"/>
        </w:rPr>
        <w:t>Логикалық жобалау кезеңінде қандай да бір МҚБЖ-ның құралдарын құру үшін қажетті модель жасалынады.</w:t>
      </w:r>
    </w:p>
    <w:p w:rsidR="009D7F3E" w:rsidRPr="0015640C" w:rsidRDefault="009D7F3E" w:rsidP="0015640C">
      <w:pPr>
        <w:ind w:firstLine="709"/>
        <w:jc w:val="both"/>
        <w:rPr>
          <w:sz w:val="28"/>
          <w:szCs w:val="28"/>
          <w:lang w:val="kk-KZ"/>
        </w:rPr>
      </w:pPr>
      <w:r w:rsidRPr="0015640C">
        <w:rPr>
          <w:sz w:val="28"/>
          <w:szCs w:val="28"/>
          <w:lang w:val="kk-KZ"/>
        </w:rPr>
        <w:t xml:space="preserve">Мәліметтердің күрделі түрлері өте көп, бірақ үлкен іс-тәжірибелік материал негізінде жасалған тәжірибелер олардың ішінде бірнеше жалпылық түрлерін ажыратуға болатынын көрсетті. Олар қолданушының «шынайы өмір» мәліметтері туралы түсінігін көрсететіндіктен олрдың жалпыланған құрамды түрлерін </w:t>
      </w:r>
      <w:r w:rsidRPr="0015640C">
        <w:rPr>
          <w:bCs/>
          <w:sz w:val="28"/>
          <w:szCs w:val="28"/>
          <w:lang w:val="kk-KZ"/>
        </w:rPr>
        <w:t>мәліметтер моделі</w:t>
      </w:r>
      <w:r w:rsidRPr="0015640C">
        <w:rPr>
          <w:sz w:val="28"/>
          <w:szCs w:val="28"/>
          <w:lang w:val="kk-KZ"/>
        </w:rPr>
        <w:t xml:space="preserve"> деп те атайды.</w:t>
      </w:r>
    </w:p>
    <w:p w:rsidR="009D7F3E" w:rsidRPr="0015640C" w:rsidRDefault="009D7F3E" w:rsidP="0015640C">
      <w:pPr>
        <w:ind w:firstLine="709"/>
        <w:jc w:val="both"/>
        <w:rPr>
          <w:sz w:val="28"/>
          <w:szCs w:val="28"/>
          <w:lang w:val="kk-KZ"/>
        </w:rPr>
      </w:pPr>
      <w:r w:rsidRPr="0015640C">
        <w:rPr>
          <w:sz w:val="28"/>
          <w:szCs w:val="28"/>
          <w:lang w:val="kk-KZ"/>
        </w:rPr>
        <w:t>Барлық мәліметтер моделі 3 компоненттен тұруы керек:</w:t>
      </w:r>
    </w:p>
    <w:p w:rsidR="009D7F3E" w:rsidRPr="0015640C" w:rsidRDefault="009D7F3E" w:rsidP="0015640C">
      <w:pPr>
        <w:numPr>
          <w:ilvl w:val="0"/>
          <w:numId w:val="22"/>
        </w:numPr>
        <w:jc w:val="both"/>
        <w:rPr>
          <w:sz w:val="28"/>
          <w:szCs w:val="28"/>
          <w:lang w:val="kk-KZ"/>
        </w:rPr>
      </w:pPr>
      <w:r w:rsidRPr="0015640C">
        <w:rPr>
          <w:bCs/>
          <w:sz w:val="28"/>
          <w:szCs w:val="28"/>
          <w:lang w:val="kk-KZ"/>
        </w:rPr>
        <w:t>мәліметтер құрылымы</w:t>
      </w:r>
      <w:r w:rsidRPr="0015640C">
        <w:rPr>
          <w:sz w:val="28"/>
          <w:szCs w:val="28"/>
          <w:lang w:val="kk-KZ"/>
        </w:rPr>
        <w:t xml:space="preserve"> — қолданушының көз-қарасымен мәліметтер түсінігін сипаттайды.</w:t>
      </w:r>
    </w:p>
    <w:p w:rsidR="009D7F3E" w:rsidRPr="0015640C" w:rsidRDefault="009D7F3E" w:rsidP="0015640C">
      <w:pPr>
        <w:numPr>
          <w:ilvl w:val="0"/>
          <w:numId w:val="22"/>
        </w:numPr>
        <w:jc w:val="both"/>
        <w:rPr>
          <w:bCs/>
          <w:sz w:val="28"/>
          <w:szCs w:val="28"/>
          <w:lang w:val="kk-KZ"/>
        </w:rPr>
      </w:pPr>
      <w:r w:rsidRPr="0015640C">
        <w:rPr>
          <w:sz w:val="28"/>
          <w:szCs w:val="28"/>
          <w:lang w:val="kk-KZ"/>
        </w:rPr>
        <w:t xml:space="preserve">мәліметтер  құрылымына жасалатын </w:t>
      </w:r>
      <w:r w:rsidRPr="0015640C">
        <w:rPr>
          <w:bCs/>
          <w:sz w:val="28"/>
          <w:szCs w:val="28"/>
          <w:lang w:val="kk-KZ"/>
        </w:rPr>
        <w:t>шекті операциялар жиыны</w:t>
      </w:r>
    </w:p>
    <w:p w:rsidR="009D7F3E" w:rsidRPr="0015640C" w:rsidRDefault="009D7F3E" w:rsidP="0015640C">
      <w:pPr>
        <w:numPr>
          <w:ilvl w:val="0"/>
          <w:numId w:val="22"/>
        </w:numPr>
        <w:jc w:val="both"/>
        <w:rPr>
          <w:sz w:val="28"/>
          <w:szCs w:val="28"/>
          <w:lang w:val="kk-KZ"/>
        </w:rPr>
      </w:pPr>
      <w:r w:rsidRPr="0015640C">
        <w:rPr>
          <w:bCs/>
          <w:sz w:val="28"/>
          <w:szCs w:val="28"/>
          <w:lang w:val="kk-KZ"/>
        </w:rPr>
        <w:t>біркелкілік шектеулігі</w:t>
      </w:r>
      <w:r w:rsidRPr="0015640C">
        <w:rPr>
          <w:sz w:val="28"/>
          <w:szCs w:val="28"/>
          <w:lang w:val="kk-KZ"/>
        </w:rPr>
        <w:t xml:space="preserve"> — формальды түрде бейнеленген ережелер негізінде заттық аймақ мәліметтерінің ұқсастығын қолдау механизмі.</w:t>
      </w:r>
    </w:p>
    <w:p w:rsidR="009D7F3E" w:rsidRPr="0015640C" w:rsidRDefault="009D7F3E" w:rsidP="0015640C">
      <w:pPr>
        <w:ind w:firstLine="709"/>
        <w:jc w:val="both"/>
        <w:rPr>
          <w:sz w:val="28"/>
          <w:szCs w:val="28"/>
          <w:lang w:val="kk-KZ"/>
        </w:rPr>
      </w:pPr>
      <w:r w:rsidRPr="0015640C">
        <w:rPr>
          <w:sz w:val="28"/>
          <w:szCs w:val="28"/>
          <w:lang w:val="kk-KZ"/>
        </w:rPr>
        <w:t>Бәрімізге белгілі, иерархиялық, желілік және реляционды модель соңғы кезеңде    мәліметтерді көрсетуде объектлі бағдарланған тәсілге үлкен мән беруде.</w:t>
      </w:r>
    </w:p>
    <w:p w:rsidR="009D7F3E" w:rsidRPr="0015640C" w:rsidRDefault="0085495C" w:rsidP="0015640C">
      <w:pPr>
        <w:ind w:firstLine="709"/>
        <w:jc w:val="both"/>
        <w:rPr>
          <w:bCs/>
          <w:sz w:val="28"/>
          <w:szCs w:val="28"/>
          <w:u w:val="single"/>
          <w:lang w:val="kk-KZ"/>
        </w:rPr>
      </w:pPr>
      <w:r w:rsidRPr="0015640C">
        <w:rPr>
          <w:bCs/>
          <w:sz w:val="28"/>
          <w:szCs w:val="28"/>
          <w:u w:val="single"/>
          <w:lang w:val="kk-KZ"/>
        </w:rPr>
        <w:t>Мәліметтердің иерахиялық моделі</w:t>
      </w:r>
    </w:p>
    <w:p w:rsidR="009D7F3E" w:rsidRPr="0015640C" w:rsidRDefault="009D7F3E" w:rsidP="0015640C">
      <w:pPr>
        <w:numPr>
          <w:ilvl w:val="0"/>
          <w:numId w:val="6"/>
        </w:numPr>
        <w:tabs>
          <w:tab w:val="left" w:pos="720"/>
        </w:tabs>
        <w:ind w:left="0" w:firstLine="709"/>
        <w:jc w:val="both"/>
        <w:rPr>
          <w:bCs/>
          <w:sz w:val="28"/>
          <w:szCs w:val="28"/>
          <w:lang w:val="kk-KZ"/>
        </w:rPr>
      </w:pPr>
      <w:r w:rsidRPr="0015640C">
        <w:rPr>
          <w:bCs/>
          <w:sz w:val="28"/>
          <w:szCs w:val="28"/>
          <w:lang w:val="kk-KZ"/>
        </w:rPr>
        <w:t>Мәліметтер құрылымы.</w:t>
      </w:r>
    </w:p>
    <w:p w:rsidR="009D7F3E" w:rsidRPr="0015640C" w:rsidRDefault="009D7F3E" w:rsidP="0015640C">
      <w:pPr>
        <w:ind w:firstLine="709"/>
        <w:jc w:val="both"/>
        <w:rPr>
          <w:sz w:val="28"/>
          <w:szCs w:val="28"/>
          <w:lang w:val="kk-KZ"/>
        </w:rPr>
      </w:pPr>
      <w:r w:rsidRPr="0015640C">
        <w:rPr>
          <w:sz w:val="28"/>
          <w:szCs w:val="28"/>
          <w:lang w:val="kk-KZ"/>
        </w:rPr>
        <w:t xml:space="preserve">Иерархиялық түрдің мәліметтерінің ұйымы мына терминдерде көрсетіледі: </w:t>
      </w:r>
      <w:r w:rsidRPr="0015640C">
        <w:rPr>
          <w:bCs/>
          <w:sz w:val="28"/>
          <w:szCs w:val="28"/>
          <w:lang w:val="kk-KZ"/>
        </w:rPr>
        <w:t>элемент, жазба (топ), топтық қатынас</w:t>
      </w:r>
      <w:r w:rsidRPr="0015640C">
        <w:rPr>
          <w:sz w:val="28"/>
          <w:szCs w:val="28"/>
          <w:lang w:val="kk-KZ"/>
        </w:rPr>
        <w:t>.</w:t>
      </w:r>
    </w:p>
    <w:p w:rsidR="009D7F3E" w:rsidRPr="0015640C" w:rsidRDefault="009D7F3E" w:rsidP="0015640C">
      <w:pPr>
        <w:numPr>
          <w:ilvl w:val="0"/>
          <w:numId w:val="7"/>
        </w:numPr>
        <w:tabs>
          <w:tab w:val="left" w:pos="720"/>
        </w:tabs>
        <w:ind w:left="0" w:firstLine="709"/>
        <w:jc w:val="both"/>
        <w:rPr>
          <w:sz w:val="28"/>
          <w:szCs w:val="28"/>
          <w:lang w:val="kk-KZ"/>
        </w:rPr>
      </w:pPr>
      <w:r w:rsidRPr="0015640C">
        <w:rPr>
          <w:bCs/>
          <w:sz w:val="28"/>
          <w:szCs w:val="28"/>
          <w:lang w:val="kk-KZ"/>
        </w:rPr>
        <w:t>Атрибут (мәліметтер элементі)</w:t>
      </w:r>
      <w:r w:rsidRPr="0015640C">
        <w:rPr>
          <w:sz w:val="28"/>
          <w:szCs w:val="28"/>
          <w:lang w:val="kk-KZ"/>
        </w:rPr>
        <w:t xml:space="preserve"> — мәліметтер құрылымының ең кіші бірлігі. Әдетте, мәліметтер қоймасын сипаттау кезінде әрбір элементке бірегей ат беріледі. Осы ат бойынша оны өңдеу кезінде қолданылады. Сондай-ақ мәліметтер элементін, көбінесе, поле деп те атайды.</w:t>
      </w:r>
    </w:p>
    <w:p w:rsidR="009D7F3E" w:rsidRPr="0015640C" w:rsidRDefault="009D7F3E" w:rsidP="0015640C">
      <w:pPr>
        <w:ind w:firstLine="709"/>
        <w:jc w:val="both"/>
        <w:rPr>
          <w:sz w:val="28"/>
          <w:szCs w:val="28"/>
          <w:lang w:val="kk-KZ"/>
        </w:rPr>
      </w:pPr>
      <w:r w:rsidRPr="0015640C">
        <w:rPr>
          <w:sz w:val="28"/>
          <w:szCs w:val="28"/>
          <w:u w:val="single"/>
          <w:lang w:val="kk-KZ"/>
        </w:rPr>
        <w:t>Жазылым</w:t>
      </w:r>
      <w:r w:rsidRPr="0015640C">
        <w:rPr>
          <w:sz w:val="28"/>
          <w:szCs w:val="28"/>
          <w:lang w:val="kk-KZ"/>
        </w:rPr>
        <w:t xml:space="preserve"> – атрибуттардың атаулы жиынтығы. Жазылымды қолдану </w:t>
      </w:r>
      <w:r w:rsidRPr="0015640C">
        <w:rPr>
          <w:sz w:val="28"/>
          <w:szCs w:val="28"/>
          <w:lang w:val="kk-KZ"/>
        </w:rPr>
        <w:lastRenderedPageBreak/>
        <w:t>арқылы логикалық мәліметтер жиынтығын алуға мүмкіндік болады. Жазылымдар өзгертіледі, қосылады және жойылады. Жазылым түрі оның атрибуттың құрамымен анықталады. Жазылым данасы – нақты элементтердің мәні бар нақты жазылым.</w:t>
      </w:r>
    </w:p>
    <w:p w:rsidR="009D7F3E" w:rsidRPr="0015640C" w:rsidRDefault="009D7F3E" w:rsidP="0015640C">
      <w:pPr>
        <w:ind w:firstLine="709"/>
        <w:jc w:val="both"/>
        <w:rPr>
          <w:sz w:val="28"/>
          <w:szCs w:val="28"/>
          <w:lang w:val="kk-KZ"/>
        </w:rPr>
      </w:pPr>
      <w:r w:rsidRPr="0015640C">
        <w:rPr>
          <w:sz w:val="28"/>
          <w:szCs w:val="28"/>
          <w:u w:val="single"/>
          <w:lang w:val="kk-KZ"/>
        </w:rPr>
        <w:t>Топтық қатынас</w:t>
      </w:r>
      <w:r w:rsidRPr="0015640C">
        <w:rPr>
          <w:sz w:val="28"/>
          <w:szCs w:val="28"/>
          <w:lang w:val="kk-KZ"/>
        </w:rPr>
        <w:t xml:space="preserve"> – екі жазылым түрлері арасындағы иерархиялық қатынас. Бастапқы жазылым (топтық қатынас иеленушісі) негізгі жазылым болып табылады, ал еншілес жазылымдар (топтық қатынас мүшелері) бағынышты жазылымдар болып табылады.</w:t>
      </w:r>
    </w:p>
    <w:p w:rsidR="009D7F3E" w:rsidRPr="0015640C" w:rsidRDefault="009D7F3E" w:rsidP="0015640C">
      <w:pPr>
        <w:ind w:firstLine="709"/>
        <w:jc w:val="both"/>
        <w:rPr>
          <w:sz w:val="28"/>
          <w:szCs w:val="28"/>
          <w:lang w:val="kk-KZ"/>
        </w:rPr>
      </w:pPr>
      <w:r w:rsidRPr="0015640C">
        <w:rPr>
          <w:sz w:val="28"/>
          <w:szCs w:val="28"/>
          <w:lang w:val="kk-KZ"/>
        </w:rPr>
        <w:t xml:space="preserve">Әр ағаштың тамырлы жазылымының құрамында бірегей мәндері бар бастауы болу керек. Тамырсыз жазылымдардың бастауларында топтық қатынастағы бірегей мәні бар болу керек. Әр жазылым толық тізбектелген бастаумен идентификацияланады, бұл бастау бойынша барлық жазылымдардың тамырлыдан иерархиялық жолға дейінгі бастаулар жиынтығы ұғынылады. </w:t>
      </w:r>
    </w:p>
    <w:p w:rsidR="009D7F3E" w:rsidRPr="0015640C" w:rsidRDefault="009D7F3E" w:rsidP="0015640C">
      <w:pPr>
        <w:ind w:firstLine="709"/>
        <w:jc w:val="both"/>
        <w:rPr>
          <w:sz w:val="28"/>
          <w:szCs w:val="28"/>
          <w:lang w:val="kk-KZ"/>
        </w:rPr>
      </w:pPr>
      <w:r w:rsidRPr="0015640C">
        <w:rPr>
          <w:sz w:val="28"/>
          <w:szCs w:val="28"/>
          <w:lang w:val="kk-KZ"/>
        </w:rPr>
        <w:t>Иерархиялық модельде топтық қатынас үшін автоматтандырылған өшіру режимі және бекітілген мүшелік қамтамасыз етіледі. Бұл мәліметтер қоймасындағы кез келген тамырсыз жазылымды сақтау үшін оның бастапқы жазылымы болу керек екенін білдіреді. Бастапқы жазылымды жойған кезде автоматты түрде барлық бағыныштылар жойылады.</w:t>
      </w:r>
    </w:p>
    <w:p w:rsidR="009D7F3E" w:rsidRPr="0015640C" w:rsidRDefault="009D7F3E" w:rsidP="0015640C">
      <w:pPr>
        <w:ind w:firstLine="709"/>
        <w:jc w:val="both"/>
        <w:rPr>
          <w:sz w:val="28"/>
          <w:szCs w:val="28"/>
          <w:lang w:val="kk-KZ"/>
        </w:rPr>
      </w:pPr>
      <w:r w:rsidRPr="0015640C">
        <w:rPr>
          <w:sz w:val="28"/>
          <w:szCs w:val="28"/>
          <w:lang w:val="kk-KZ"/>
        </w:rPr>
        <w:t>□ Мәліметтер үшін операциялар:</w:t>
      </w:r>
    </w:p>
    <w:p w:rsidR="009D7F3E" w:rsidRPr="0015640C" w:rsidRDefault="009D7F3E" w:rsidP="0015640C">
      <w:pPr>
        <w:ind w:firstLine="709"/>
        <w:jc w:val="both"/>
        <w:rPr>
          <w:sz w:val="28"/>
          <w:szCs w:val="28"/>
          <w:lang w:val="kk-KZ"/>
        </w:rPr>
      </w:pPr>
      <w:r w:rsidRPr="0015640C">
        <w:rPr>
          <w:sz w:val="28"/>
          <w:szCs w:val="28"/>
          <w:lang w:val="kk-KZ"/>
        </w:rPr>
        <w:t>мәліметтер қоймасына жаңа жазылымды қосу. Тамырлы жазылым үшін міндетті түрде бастапқы мәнді қалыптастыру керек.</w:t>
      </w:r>
    </w:p>
    <w:p w:rsidR="009D7F3E" w:rsidRPr="0015640C" w:rsidRDefault="009D7F3E" w:rsidP="0015640C">
      <w:pPr>
        <w:ind w:firstLine="709"/>
        <w:jc w:val="both"/>
        <w:rPr>
          <w:sz w:val="28"/>
          <w:szCs w:val="28"/>
          <w:lang w:val="kk-KZ"/>
        </w:rPr>
      </w:pPr>
      <w:r w:rsidRPr="0015640C">
        <w:rPr>
          <w:sz w:val="28"/>
          <w:szCs w:val="28"/>
          <w:lang w:val="kk-KZ"/>
        </w:rPr>
        <w:t>өшірілген жазылымның алдында мәліметтер мәнін өзгерту. Бастапқы мәліметтер өзгерусіз қалу керек.</w:t>
      </w:r>
    </w:p>
    <w:p w:rsidR="009D7F3E" w:rsidRPr="0015640C" w:rsidRDefault="009D7F3E" w:rsidP="0015640C">
      <w:pPr>
        <w:ind w:firstLine="709"/>
        <w:jc w:val="both"/>
        <w:rPr>
          <w:sz w:val="28"/>
          <w:szCs w:val="28"/>
          <w:lang w:val="kk-KZ"/>
        </w:rPr>
      </w:pPr>
      <w:r w:rsidRPr="0015640C">
        <w:rPr>
          <w:sz w:val="28"/>
          <w:szCs w:val="28"/>
          <w:lang w:val="kk-KZ"/>
        </w:rPr>
        <w:t>кейбір жазылымды және оған бағынышты барлық жазылымдарды жою.</w:t>
      </w:r>
    </w:p>
    <w:p w:rsidR="009D7F3E" w:rsidRPr="0015640C" w:rsidRDefault="009D7F3E" w:rsidP="0015640C">
      <w:pPr>
        <w:ind w:firstLine="709"/>
        <w:jc w:val="both"/>
        <w:rPr>
          <w:sz w:val="28"/>
          <w:szCs w:val="28"/>
          <w:lang w:val="kk-KZ"/>
        </w:rPr>
      </w:pPr>
      <w:r w:rsidRPr="0015640C">
        <w:rPr>
          <w:sz w:val="28"/>
          <w:szCs w:val="28"/>
          <w:lang w:val="kk-KZ"/>
        </w:rPr>
        <w:t>өшіру:</w:t>
      </w:r>
    </w:p>
    <w:p w:rsidR="009D7F3E" w:rsidRPr="0015640C" w:rsidRDefault="009D7F3E" w:rsidP="0015640C">
      <w:pPr>
        <w:ind w:firstLine="709"/>
        <w:jc w:val="both"/>
        <w:rPr>
          <w:sz w:val="28"/>
          <w:szCs w:val="28"/>
          <w:lang w:val="kk-KZ"/>
        </w:rPr>
      </w:pPr>
      <w:r w:rsidRPr="0015640C">
        <w:rPr>
          <w:sz w:val="28"/>
          <w:szCs w:val="28"/>
          <w:lang w:val="kk-KZ"/>
        </w:rPr>
        <w:t>бастапқы мән бойынша тамырлы жазылымды өшіру, сондай-ақ тамырлы жазуларды көруге болады.</w:t>
      </w:r>
    </w:p>
    <w:p w:rsidR="009D7F3E" w:rsidRPr="0015640C" w:rsidRDefault="009D7F3E" w:rsidP="0015640C">
      <w:pPr>
        <w:ind w:firstLine="709"/>
        <w:jc w:val="both"/>
        <w:rPr>
          <w:sz w:val="28"/>
          <w:szCs w:val="28"/>
          <w:lang w:val="kk-KZ"/>
        </w:rPr>
      </w:pPr>
      <w:r w:rsidRPr="0015640C">
        <w:rPr>
          <w:sz w:val="28"/>
          <w:szCs w:val="28"/>
          <w:lang w:val="kk-KZ"/>
        </w:rPr>
        <w:t>келесі жазуды өшіру (келесі жазылым ағашты сол жағынан өту тәртібімен өшіріледі)</w:t>
      </w:r>
    </w:p>
    <w:p w:rsidR="009D7F3E" w:rsidRPr="0015640C" w:rsidRDefault="009D7F3E" w:rsidP="0015640C">
      <w:pPr>
        <w:ind w:firstLine="709"/>
        <w:jc w:val="both"/>
        <w:rPr>
          <w:sz w:val="28"/>
          <w:szCs w:val="28"/>
          <w:lang w:val="kk-KZ"/>
        </w:rPr>
      </w:pPr>
      <w:r w:rsidRPr="0015640C">
        <w:rPr>
          <w:sz w:val="28"/>
          <w:szCs w:val="28"/>
          <w:lang w:val="kk-KZ"/>
        </w:rPr>
        <w:t>Өшіру операциясында таңдау шарттарын беруге болады. (мысалы, жалақы мөлшері 10 мың тенге болатын қызметкерлер туралы мәліметтерді өшіру.)</w:t>
      </w:r>
    </w:p>
    <w:p w:rsidR="009D7F3E" w:rsidRPr="0015640C" w:rsidRDefault="009D7F3E" w:rsidP="0015640C">
      <w:pPr>
        <w:ind w:firstLine="709"/>
        <w:jc w:val="both"/>
        <w:rPr>
          <w:sz w:val="28"/>
          <w:szCs w:val="28"/>
          <w:lang w:val="kk-KZ"/>
        </w:rPr>
      </w:pPr>
      <w:r w:rsidRPr="0015640C">
        <w:rPr>
          <w:sz w:val="28"/>
          <w:szCs w:val="28"/>
          <w:lang w:val="kk-KZ"/>
        </w:rPr>
        <w:t xml:space="preserve">Көріп отырғанымыздай, өзгертулердің барлық операциялары бір ғана «ағымды» жазылымға қолданылады. Мәліметтерге бұндай жақындық навигациялық деген атауға ие болды. </w:t>
      </w:r>
    </w:p>
    <w:p w:rsidR="009D7F3E" w:rsidRPr="0015640C" w:rsidRDefault="009D7F3E" w:rsidP="0015640C">
      <w:pPr>
        <w:ind w:firstLine="709"/>
        <w:jc w:val="both"/>
        <w:rPr>
          <w:sz w:val="28"/>
          <w:szCs w:val="28"/>
          <w:lang w:val="kk-KZ"/>
        </w:rPr>
      </w:pPr>
      <w:r w:rsidRPr="0015640C">
        <w:rPr>
          <w:sz w:val="28"/>
          <w:szCs w:val="28"/>
          <w:lang w:val="kk-KZ"/>
        </w:rPr>
        <w:t>□ Тұтастықтың шектеуліктері.</w:t>
      </w:r>
    </w:p>
    <w:p w:rsidR="009D7F3E" w:rsidRPr="0015640C" w:rsidRDefault="009D7F3E" w:rsidP="0015640C">
      <w:pPr>
        <w:ind w:firstLine="709"/>
        <w:jc w:val="both"/>
        <w:rPr>
          <w:sz w:val="28"/>
          <w:szCs w:val="28"/>
          <w:lang w:val="kk-KZ"/>
        </w:rPr>
      </w:pPr>
      <w:r w:rsidRPr="0015640C">
        <w:rPr>
          <w:sz w:val="28"/>
          <w:szCs w:val="28"/>
          <w:lang w:val="kk-KZ"/>
        </w:rPr>
        <w:t>Пайдаланушылар мен топтық қатынас мүшелерінің арасындағы байланыс тұтастығы ғана қолданылуда. (ешқандай ұрпақ ата-бабаларсыз өмір сүре алмайды). Атап өткеніміздей, әртүрлі иерархияға кіретін жұп жазылымдардың автоматты қолданылуы қамтамасыз етілмейді.</w:t>
      </w:r>
    </w:p>
    <w:p w:rsidR="009D7F3E" w:rsidRPr="0015640C" w:rsidRDefault="009D7F3E" w:rsidP="00080804">
      <w:pPr>
        <w:pStyle w:val="1"/>
        <w:tabs>
          <w:tab w:val="left" w:pos="4580"/>
        </w:tabs>
        <w:ind w:firstLine="709"/>
        <w:jc w:val="both"/>
        <w:rPr>
          <w:b w:val="0"/>
          <w:szCs w:val="28"/>
          <w:u w:val="single"/>
          <w:lang w:val="kk-KZ"/>
        </w:rPr>
      </w:pPr>
      <w:r w:rsidRPr="0015640C">
        <w:rPr>
          <w:b w:val="0"/>
          <w:szCs w:val="28"/>
          <w:u w:val="single"/>
          <w:lang w:val="kk-KZ"/>
        </w:rPr>
        <w:t>Мәліметтердің желілік үлгісі</w:t>
      </w:r>
      <w:r w:rsidR="00080804">
        <w:rPr>
          <w:b w:val="0"/>
          <w:szCs w:val="28"/>
          <w:u w:val="single"/>
          <w:lang w:val="kk-KZ"/>
        </w:rPr>
        <w:tab/>
      </w:r>
    </w:p>
    <w:p w:rsidR="009D7F3E" w:rsidRPr="0015640C" w:rsidRDefault="009D7F3E" w:rsidP="0015640C">
      <w:pPr>
        <w:widowControl/>
        <w:numPr>
          <w:ilvl w:val="0"/>
          <w:numId w:val="9"/>
        </w:numPr>
        <w:tabs>
          <w:tab w:val="clear" w:pos="360"/>
          <w:tab w:val="num" w:pos="1069"/>
        </w:tabs>
        <w:suppressAutoHyphens w:val="0"/>
        <w:ind w:left="0" w:firstLine="709"/>
        <w:jc w:val="both"/>
        <w:rPr>
          <w:sz w:val="28"/>
          <w:szCs w:val="28"/>
          <w:lang w:val="kk-KZ"/>
        </w:rPr>
      </w:pPr>
      <w:r w:rsidRPr="0015640C">
        <w:rPr>
          <w:sz w:val="28"/>
          <w:szCs w:val="28"/>
          <w:lang w:val="kk-KZ"/>
        </w:rPr>
        <w:t>Мәліметтердің құрылымы</w:t>
      </w:r>
    </w:p>
    <w:p w:rsidR="009D7F3E" w:rsidRPr="0015640C" w:rsidRDefault="009D7F3E" w:rsidP="0015640C">
      <w:pPr>
        <w:ind w:firstLine="709"/>
        <w:jc w:val="both"/>
        <w:rPr>
          <w:sz w:val="28"/>
          <w:szCs w:val="28"/>
          <w:lang w:val="kk-KZ"/>
        </w:rPr>
      </w:pPr>
      <w:r w:rsidRPr="0015640C">
        <w:rPr>
          <w:sz w:val="28"/>
          <w:szCs w:val="28"/>
          <w:lang w:val="kk-KZ"/>
        </w:rPr>
        <w:t xml:space="preserve">Мәліметтердің желілік үлгісі иерархиялықтағы сияқты терминдерде анықталады. Ол иелері немесе топ мүшелері болатын жазулардың жиынынан тұрады. Жазумен - иесі және жазумен - мүшемен арасындағы байланыс түрі </w:t>
      </w:r>
      <w:r w:rsidR="00080804">
        <w:rPr>
          <w:sz w:val="28"/>
          <w:szCs w:val="28"/>
          <w:lang w:val="kk-KZ"/>
        </w:rPr>
        <w:lastRenderedPageBreak/>
        <w:t xml:space="preserve">сондай – ақ </w:t>
      </w:r>
      <w:r w:rsidRPr="0015640C">
        <w:rPr>
          <w:sz w:val="28"/>
          <w:szCs w:val="28"/>
          <w:lang w:val="kk-KZ"/>
        </w:rPr>
        <w:t>1: К болады.</w:t>
      </w:r>
    </w:p>
    <w:p w:rsidR="009D7F3E" w:rsidRPr="0015640C" w:rsidRDefault="009D7F3E" w:rsidP="0015640C">
      <w:pPr>
        <w:ind w:firstLine="709"/>
        <w:jc w:val="both"/>
        <w:rPr>
          <w:sz w:val="28"/>
          <w:szCs w:val="28"/>
          <w:lang w:val="kk-KZ"/>
        </w:rPr>
      </w:pPr>
      <w:r w:rsidRPr="0015640C">
        <w:rPr>
          <w:sz w:val="28"/>
          <w:szCs w:val="28"/>
          <w:lang w:val="kk-KZ"/>
        </w:rPr>
        <w:t>Бұл үлгілердің негізгі ерекшелігі желілік үлгінің жазуы бірден көп топтық қатынастың  мүшесі болуы мүмкін. Осы үлгі сәйкес әрбір топтық қатынастың түрі мен  данасының арасындағы ерекшелікпен аталады және жүргізіледі. Топтық қатынас түрі атымен сұралады және осы үлгінің барлық даналарына арналған жалпы қасиеттер анықтайды. Топтық қатынас данасы жазумен - иесімен және бағынышты жазулардың (мүмкін бос) жиынымен таныстырылады. Онда келесі шектеулер болады: жазудың бір данасы бір түрлі екі топтық қатынастың мүшесі болу мүмкін емес (яғни, қызметкер, мысалы, кәсіпорынның екі бөлімінде жұмыс істей алмайды).</w:t>
      </w:r>
    </w:p>
    <w:p w:rsidR="009D7F3E" w:rsidRPr="0015640C" w:rsidRDefault="00080804" w:rsidP="0015640C">
      <w:pPr>
        <w:widowControl/>
        <w:numPr>
          <w:ilvl w:val="0"/>
          <w:numId w:val="10"/>
        </w:numPr>
        <w:tabs>
          <w:tab w:val="clear" w:pos="360"/>
          <w:tab w:val="num" w:pos="1080"/>
        </w:tabs>
        <w:suppressAutoHyphens w:val="0"/>
        <w:ind w:left="0" w:firstLine="709"/>
        <w:jc w:val="both"/>
        <w:rPr>
          <w:sz w:val="28"/>
          <w:szCs w:val="28"/>
          <w:lang w:val="kk-KZ"/>
        </w:rPr>
      </w:pPr>
      <w:r>
        <w:rPr>
          <w:sz w:val="28"/>
          <w:szCs w:val="28"/>
          <w:lang w:val="kk-KZ"/>
        </w:rPr>
        <w:t xml:space="preserve">Мәліметтер бойынша </w:t>
      </w:r>
      <w:r w:rsidR="009D7F3E" w:rsidRPr="0015640C">
        <w:rPr>
          <w:sz w:val="28"/>
          <w:szCs w:val="28"/>
          <w:lang w:val="kk-KZ"/>
        </w:rPr>
        <w:t>операциялар</w:t>
      </w:r>
    </w:p>
    <w:p w:rsidR="009D7F3E" w:rsidRPr="0015640C" w:rsidRDefault="009D7F3E" w:rsidP="0015640C">
      <w:pPr>
        <w:ind w:firstLine="709"/>
        <w:jc w:val="both"/>
        <w:rPr>
          <w:sz w:val="28"/>
          <w:szCs w:val="28"/>
          <w:lang w:val="kk-KZ"/>
        </w:rPr>
      </w:pPr>
      <w:r w:rsidRPr="0015640C">
        <w:rPr>
          <w:sz w:val="28"/>
          <w:szCs w:val="28"/>
          <w:lang w:val="kk-KZ"/>
        </w:rPr>
        <w:t>Қосу - мәліметтер қоймасына жазу енгізу, қосу тәртібінің тәуелді немесе оны бағынышты болып жариланған топтық қатынасқа қосу, немесе оны ешқандай топтық қатынасқа қоспау;</w:t>
      </w:r>
    </w:p>
    <w:p w:rsidR="009D7F3E" w:rsidRPr="0015640C" w:rsidRDefault="009D7F3E" w:rsidP="0015640C">
      <w:pPr>
        <w:ind w:firstLine="709"/>
        <w:jc w:val="both"/>
        <w:rPr>
          <w:sz w:val="28"/>
          <w:szCs w:val="28"/>
          <w:lang w:val="kk-KZ"/>
        </w:rPr>
      </w:pPr>
      <w:r w:rsidRPr="0015640C">
        <w:rPr>
          <w:sz w:val="28"/>
          <w:szCs w:val="28"/>
          <w:lang w:val="kk-KZ"/>
        </w:rPr>
        <w:t>Топтық қатынасқа қосу - бар бағынышты жазуды жазу-иесімен байланыстыру ;</w:t>
      </w:r>
    </w:p>
    <w:p w:rsidR="009D7F3E" w:rsidRPr="0015640C" w:rsidRDefault="009D7F3E" w:rsidP="0015640C">
      <w:pPr>
        <w:ind w:firstLine="709"/>
        <w:jc w:val="both"/>
        <w:rPr>
          <w:sz w:val="28"/>
          <w:szCs w:val="28"/>
          <w:lang w:val="kk-KZ"/>
        </w:rPr>
      </w:pPr>
      <w:r w:rsidRPr="0015640C">
        <w:rPr>
          <w:sz w:val="28"/>
          <w:szCs w:val="28"/>
          <w:lang w:val="kk-KZ"/>
        </w:rPr>
        <w:t>Ауыстырып қосу - осы топтық қатынаста бар бағынышты жазуды жазу-иесімен байланыстыру;</w:t>
      </w:r>
    </w:p>
    <w:p w:rsidR="009D7F3E" w:rsidRPr="0015640C" w:rsidRDefault="009D7F3E" w:rsidP="0015640C">
      <w:pPr>
        <w:ind w:firstLine="709"/>
        <w:jc w:val="both"/>
        <w:rPr>
          <w:sz w:val="28"/>
          <w:szCs w:val="28"/>
          <w:lang w:val="kk-KZ"/>
        </w:rPr>
      </w:pPr>
      <w:r w:rsidRPr="0015640C">
        <w:rPr>
          <w:sz w:val="28"/>
          <w:szCs w:val="28"/>
          <w:lang w:val="kk-KZ"/>
        </w:rPr>
        <w:t>Жаңарту -  алдын ала алынған жазудың элементтерінің мәндерін өзгерту;</w:t>
      </w:r>
    </w:p>
    <w:p w:rsidR="009D7F3E" w:rsidRPr="0015640C" w:rsidRDefault="009D7F3E" w:rsidP="0015640C">
      <w:pPr>
        <w:ind w:firstLine="709"/>
        <w:jc w:val="both"/>
        <w:rPr>
          <w:sz w:val="28"/>
          <w:szCs w:val="28"/>
          <w:lang w:val="kk-KZ"/>
        </w:rPr>
      </w:pPr>
      <w:r w:rsidRPr="0015640C">
        <w:rPr>
          <w:sz w:val="28"/>
          <w:szCs w:val="28"/>
          <w:lang w:val="kk-KZ"/>
        </w:rPr>
        <w:t>шығару - кілт мәні жағынан жүйелі жазулар шығару, сонымен қатар топтық қатынасты қолдана отырып - иесінен жазу-мүшелерге, ал бағынышты жазудан жиын иесіне өтуге болады;</w:t>
      </w:r>
    </w:p>
    <w:p w:rsidR="009D7F3E" w:rsidRPr="0015640C" w:rsidRDefault="009D7F3E" w:rsidP="0015640C">
      <w:pPr>
        <w:ind w:firstLine="709"/>
        <w:jc w:val="both"/>
        <w:rPr>
          <w:sz w:val="28"/>
          <w:szCs w:val="28"/>
          <w:lang w:val="kk-KZ"/>
        </w:rPr>
      </w:pPr>
      <w:r w:rsidRPr="0015640C">
        <w:rPr>
          <w:sz w:val="28"/>
          <w:szCs w:val="28"/>
          <w:lang w:val="kk-KZ"/>
        </w:rPr>
        <w:t>Алып тастау - жазуды мәліметтер қоймасынан өшіру. Егер бұл жазу топтық қатынастың иесі болса, онда бағынышты жазулардың мүшелік сыныбы талданады. Міндетті мүшелер алдын ала топтық қатынастан шығарып тасталған, бекітілгендері иесімен бірге алынып тасталған болуға тиісті, ал міндетті еместері мәліметтер қоймасында қалады.</w:t>
      </w:r>
    </w:p>
    <w:p w:rsidR="009D7F3E" w:rsidRPr="0015640C" w:rsidRDefault="009D7F3E" w:rsidP="0015640C">
      <w:pPr>
        <w:ind w:firstLine="709"/>
        <w:jc w:val="both"/>
        <w:rPr>
          <w:sz w:val="28"/>
          <w:szCs w:val="28"/>
          <w:lang w:val="kk-KZ"/>
        </w:rPr>
      </w:pPr>
      <w:r w:rsidRPr="0015640C">
        <w:rPr>
          <w:sz w:val="28"/>
          <w:szCs w:val="28"/>
          <w:lang w:val="kk-KZ"/>
        </w:rPr>
        <w:t>Топтық қатынастан шығару – жазу-иесімен және жазу-мүшемен аралық байланысты үзу.</w:t>
      </w:r>
    </w:p>
    <w:p w:rsidR="009D7F3E" w:rsidRPr="0015640C" w:rsidRDefault="009D7F3E" w:rsidP="0015640C">
      <w:pPr>
        <w:widowControl/>
        <w:numPr>
          <w:ilvl w:val="0"/>
          <w:numId w:val="11"/>
        </w:numPr>
        <w:tabs>
          <w:tab w:val="clear" w:pos="360"/>
          <w:tab w:val="num" w:pos="1080"/>
        </w:tabs>
        <w:suppressAutoHyphens w:val="0"/>
        <w:ind w:left="0" w:firstLine="709"/>
        <w:jc w:val="both"/>
        <w:rPr>
          <w:sz w:val="28"/>
          <w:szCs w:val="28"/>
          <w:lang w:val="kk-KZ"/>
        </w:rPr>
      </w:pPr>
      <w:r w:rsidRPr="0015640C">
        <w:rPr>
          <w:sz w:val="28"/>
          <w:szCs w:val="28"/>
          <w:lang w:val="kk-KZ"/>
        </w:rPr>
        <w:t>Бүтіндіктің шектеулері</w:t>
      </w:r>
    </w:p>
    <w:p w:rsidR="009D7F3E" w:rsidRPr="0015640C" w:rsidRDefault="009D7F3E" w:rsidP="0015640C">
      <w:pPr>
        <w:pStyle w:val="a5"/>
        <w:spacing w:after="0"/>
        <w:ind w:firstLine="709"/>
        <w:jc w:val="both"/>
        <w:rPr>
          <w:sz w:val="28"/>
          <w:szCs w:val="28"/>
          <w:lang w:val="kk-KZ"/>
        </w:rPr>
      </w:pPr>
      <w:r w:rsidRPr="0015640C">
        <w:rPr>
          <w:sz w:val="28"/>
          <w:szCs w:val="28"/>
          <w:lang w:val="kk-KZ"/>
        </w:rPr>
        <w:t>Иерархиялық үлгідегі сияқты тек қана сілтемелер бойынша бүтіндік қамтамасыз етіледі (қатынас иесі – қатынас мүшесі).</w:t>
      </w:r>
    </w:p>
    <w:p w:rsidR="009D7F3E" w:rsidRPr="0015640C" w:rsidRDefault="009D7F3E" w:rsidP="0015640C">
      <w:pPr>
        <w:pStyle w:val="1"/>
        <w:ind w:firstLine="709"/>
        <w:jc w:val="both"/>
        <w:rPr>
          <w:b w:val="0"/>
          <w:szCs w:val="28"/>
          <w:u w:val="single"/>
          <w:lang w:val="kk-KZ"/>
        </w:rPr>
      </w:pPr>
      <w:r w:rsidRPr="0015640C">
        <w:rPr>
          <w:b w:val="0"/>
          <w:szCs w:val="28"/>
          <w:u w:val="single"/>
          <w:lang w:val="kk-KZ"/>
        </w:rPr>
        <w:t>Мәліметтердің реляциялық үлгісі</w:t>
      </w:r>
    </w:p>
    <w:p w:rsidR="009D7F3E" w:rsidRPr="0015640C" w:rsidRDefault="009D7F3E" w:rsidP="0015640C">
      <w:pPr>
        <w:widowControl/>
        <w:numPr>
          <w:ilvl w:val="0"/>
          <w:numId w:val="12"/>
        </w:numPr>
        <w:tabs>
          <w:tab w:val="clear" w:pos="360"/>
          <w:tab w:val="num" w:pos="1080"/>
        </w:tabs>
        <w:suppressAutoHyphens w:val="0"/>
        <w:ind w:left="0" w:firstLine="709"/>
        <w:jc w:val="both"/>
        <w:rPr>
          <w:sz w:val="28"/>
          <w:szCs w:val="28"/>
          <w:lang w:val="kk-KZ"/>
        </w:rPr>
      </w:pPr>
      <w:r w:rsidRPr="0015640C">
        <w:rPr>
          <w:sz w:val="28"/>
          <w:szCs w:val="28"/>
          <w:lang w:val="kk-KZ"/>
        </w:rPr>
        <w:t>Мәліметтердің құрылымы</w:t>
      </w:r>
    </w:p>
    <w:p w:rsidR="009D7F3E" w:rsidRPr="0015640C" w:rsidRDefault="009D7F3E" w:rsidP="0015640C">
      <w:pPr>
        <w:ind w:firstLine="709"/>
        <w:jc w:val="both"/>
        <w:rPr>
          <w:noProof/>
          <w:sz w:val="28"/>
          <w:szCs w:val="28"/>
          <w:lang w:val="kk-KZ"/>
        </w:rPr>
      </w:pPr>
      <w:r w:rsidRPr="0015640C">
        <w:rPr>
          <w:noProof/>
          <w:sz w:val="28"/>
          <w:szCs w:val="28"/>
          <w:lang w:val="kk-KZ"/>
        </w:rPr>
        <w:t>Мәліметтердің реляциялық үлгісі негізінде мәліметтерді үлгілеудің құрал-сайманы сияқты қолданылатын қатынас ұғымы жатыр.</w:t>
      </w:r>
    </w:p>
    <w:p w:rsidR="009D7F3E" w:rsidRPr="0015640C" w:rsidRDefault="009D7F3E" w:rsidP="00AD3746">
      <w:pPr>
        <w:ind w:firstLine="709"/>
        <w:jc w:val="both"/>
        <w:rPr>
          <w:sz w:val="28"/>
          <w:szCs w:val="28"/>
          <w:lang w:val="kk-KZ"/>
        </w:rPr>
      </w:pPr>
      <w:r w:rsidRPr="0015640C">
        <w:rPr>
          <w:sz w:val="28"/>
          <w:szCs w:val="28"/>
          <w:lang w:val="kk-KZ"/>
        </w:rPr>
        <w:t>Қатынастарды кесте түрінде ұсынған ыңғайлы. Кесте жолдары салтанатты шерулерге сәйкес келеді. Әрбір жол өзімен нақты өмірдегі мінездемелері бағаналарда болатын бір объектінің суреттеуін ұсынады. Мәліметтердің реляциялық үлгісінің элементтері мен "мән-байланыс" үлгісінің элементтері арасынан ұқсастықты өткізуге болады.  Реляциялық қатынастар мәндердің жиындарына сәйкес, ал салтанатты шерулер – мәндерге сәйкес болады. Сондықтан, "мән-байланыс" үлгісінде реляциялық қатынастарды көрсететін кесте бағаналары атрибуттар деп аталады.</w:t>
      </w:r>
    </w:p>
    <w:p w:rsidR="00C82800" w:rsidRPr="0015640C" w:rsidRDefault="00C82800" w:rsidP="0015640C">
      <w:pPr>
        <w:ind w:firstLine="709"/>
        <w:jc w:val="both"/>
        <w:rPr>
          <w:sz w:val="28"/>
          <w:szCs w:val="28"/>
          <w:lang w:val="kk-KZ"/>
        </w:rPr>
      </w:pPr>
      <w:r w:rsidRPr="0015640C">
        <w:rPr>
          <w:sz w:val="28"/>
          <w:szCs w:val="28"/>
          <w:lang w:val="kk-KZ"/>
        </w:rPr>
        <w:t xml:space="preserve">Реляционды деректер моделінің  элементтері мен «негіз-байланыс» </w:t>
      </w:r>
      <w:r w:rsidRPr="0015640C">
        <w:rPr>
          <w:sz w:val="28"/>
          <w:szCs w:val="28"/>
          <w:lang w:val="kk-KZ"/>
        </w:rPr>
        <w:lastRenderedPageBreak/>
        <w:t>моделінің арасында ұқсастық (аналогия) жүргізуге болады. Реляционды қатынастар негіздердің жиынтығына сәйкес келеді, ал кортеждер негіздерге сәйкес келеді. Сондықтан, «негіз-байланыс» моделіндегідей, реляционды қатынастарды білдіретін кестенің бағандарын атрибуттар деп атайды.</w:t>
      </w:r>
    </w:p>
    <w:p w:rsidR="00C82800" w:rsidRPr="0015640C" w:rsidRDefault="00C82800" w:rsidP="0015640C">
      <w:pPr>
        <w:ind w:firstLine="709"/>
        <w:jc w:val="both"/>
        <w:rPr>
          <w:sz w:val="28"/>
          <w:szCs w:val="28"/>
          <w:lang w:val="kk-KZ"/>
        </w:rPr>
      </w:pPr>
      <w:r w:rsidRPr="0015640C">
        <w:rPr>
          <w:sz w:val="28"/>
          <w:szCs w:val="28"/>
          <w:lang w:val="kk-KZ"/>
        </w:rPr>
        <w:t>Кортеждерді біржақты идентификациялайтын атрибуттарды кілтті атрибуттар (немесе жай кілт) деп атайды. Егер кортеждер бірнеше атрибуттарыдың қосылуынан идентификацияланса, онда қатынас құрамды кілтке ие деп айтады.</w:t>
      </w:r>
    </w:p>
    <w:p w:rsidR="00C82800" w:rsidRPr="0015640C" w:rsidRDefault="00C82800" w:rsidP="0015640C">
      <w:pPr>
        <w:ind w:firstLine="709"/>
        <w:jc w:val="both"/>
        <w:rPr>
          <w:sz w:val="28"/>
          <w:szCs w:val="28"/>
          <w:lang w:val="kk-KZ"/>
        </w:rPr>
      </w:pPr>
      <w:r w:rsidRPr="0015640C">
        <w:rPr>
          <w:sz w:val="28"/>
          <w:szCs w:val="28"/>
          <w:lang w:val="kk-KZ"/>
        </w:rPr>
        <w:t>Қатынас бірнеше кілттен құралуы мүмкін. Әрқашан кілттердің біреуі бірінші ретті деп жарияланады, оның мәндері жаңартылуы мүмкін емес. Қалған барлық қатынастар кілттері мүмкін кілттер деп аталады.</w:t>
      </w:r>
    </w:p>
    <w:p w:rsidR="00C82800" w:rsidRPr="0015640C" w:rsidRDefault="00C82800" w:rsidP="0015640C">
      <w:pPr>
        <w:ind w:firstLine="709"/>
        <w:jc w:val="both"/>
        <w:rPr>
          <w:sz w:val="28"/>
          <w:szCs w:val="28"/>
          <w:lang w:val="kk-KZ"/>
        </w:rPr>
      </w:pPr>
      <w:r w:rsidRPr="0015640C">
        <w:rPr>
          <w:sz w:val="28"/>
          <w:szCs w:val="28"/>
          <w:lang w:val="kk-KZ"/>
        </w:rPr>
        <w:t xml:space="preserve">Иерархиялық және торлық деректер модельдерінен өзгешелігі реляционды модельдерде топтық қатынас түсінігі жоқ. Әр түрлі қатынас кортеждерінің арасындағы ассоцацияларды көрсету үшін олардың кілттерін дубляждау пайдаланылады. </w:t>
      </w:r>
    </w:p>
    <w:p w:rsidR="00C82800" w:rsidRPr="0015640C" w:rsidRDefault="00C82800" w:rsidP="0015640C">
      <w:pPr>
        <w:widowControl/>
        <w:numPr>
          <w:ilvl w:val="0"/>
          <w:numId w:val="13"/>
        </w:numPr>
        <w:suppressAutoHyphens w:val="0"/>
        <w:ind w:left="0" w:firstLine="709"/>
        <w:jc w:val="both"/>
        <w:rPr>
          <w:sz w:val="28"/>
          <w:szCs w:val="28"/>
          <w:lang w:val="kk-KZ"/>
        </w:rPr>
      </w:pPr>
      <w:r w:rsidRPr="0015640C">
        <w:rPr>
          <w:sz w:val="28"/>
          <w:szCs w:val="28"/>
          <w:lang w:val="kk-KZ"/>
        </w:rPr>
        <w:t>Тұтастық шектеулері</w:t>
      </w:r>
    </w:p>
    <w:p w:rsidR="00C82800" w:rsidRPr="0015640C" w:rsidRDefault="00C82800" w:rsidP="0015640C">
      <w:pPr>
        <w:ind w:firstLine="709"/>
        <w:jc w:val="both"/>
        <w:rPr>
          <w:sz w:val="28"/>
          <w:szCs w:val="28"/>
          <w:lang w:val="kk-KZ"/>
        </w:rPr>
      </w:pPr>
      <w:r w:rsidRPr="0015640C">
        <w:rPr>
          <w:sz w:val="28"/>
          <w:szCs w:val="28"/>
          <w:lang w:val="kk-KZ"/>
        </w:rPr>
        <w:t>Реляционды деректер моделдерінде тұтастықты қамтамассыз етудің екі базалық талаптары анықталған:</w:t>
      </w:r>
    </w:p>
    <w:p w:rsidR="00C82800" w:rsidRPr="0015640C" w:rsidRDefault="00C82800" w:rsidP="0015640C">
      <w:pPr>
        <w:widowControl/>
        <w:numPr>
          <w:ilvl w:val="3"/>
          <w:numId w:val="13"/>
        </w:numPr>
        <w:tabs>
          <w:tab w:val="clear" w:pos="3589"/>
          <w:tab w:val="num" w:pos="1080"/>
        </w:tabs>
        <w:suppressAutoHyphens w:val="0"/>
        <w:ind w:left="0" w:firstLine="709"/>
        <w:jc w:val="both"/>
        <w:rPr>
          <w:sz w:val="28"/>
          <w:szCs w:val="28"/>
          <w:lang w:val="kk-KZ"/>
        </w:rPr>
      </w:pPr>
      <w:r w:rsidRPr="0015640C">
        <w:rPr>
          <w:sz w:val="28"/>
          <w:szCs w:val="28"/>
          <w:lang w:val="kk-KZ"/>
        </w:rPr>
        <w:t>Сілтемелер тұтастығы;</w:t>
      </w:r>
    </w:p>
    <w:p w:rsidR="00C82800" w:rsidRPr="0015640C" w:rsidRDefault="00AD3746" w:rsidP="0015640C">
      <w:pPr>
        <w:widowControl/>
        <w:numPr>
          <w:ilvl w:val="3"/>
          <w:numId w:val="13"/>
        </w:numPr>
        <w:tabs>
          <w:tab w:val="clear" w:pos="3589"/>
          <w:tab w:val="num" w:pos="1080"/>
        </w:tabs>
        <w:suppressAutoHyphens w:val="0"/>
        <w:ind w:left="0" w:firstLine="709"/>
        <w:jc w:val="both"/>
        <w:rPr>
          <w:sz w:val="28"/>
          <w:szCs w:val="28"/>
          <w:lang w:val="kk-KZ"/>
        </w:rPr>
      </w:pPr>
      <w:r>
        <w:rPr>
          <w:sz w:val="28"/>
          <w:szCs w:val="28"/>
          <w:lang w:val="kk-KZ"/>
        </w:rPr>
        <w:t>Мәндер</w:t>
      </w:r>
      <w:r w:rsidR="00C82800" w:rsidRPr="0015640C">
        <w:rPr>
          <w:sz w:val="28"/>
          <w:szCs w:val="28"/>
          <w:lang w:val="kk-KZ"/>
        </w:rPr>
        <w:t xml:space="preserve"> тұтастығы.</w:t>
      </w:r>
    </w:p>
    <w:p w:rsidR="00C82800" w:rsidRPr="0015640C" w:rsidRDefault="00AD3746" w:rsidP="0015640C">
      <w:pPr>
        <w:ind w:firstLine="709"/>
        <w:jc w:val="both"/>
        <w:rPr>
          <w:sz w:val="28"/>
          <w:szCs w:val="28"/>
          <w:lang w:val="kk-KZ"/>
        </w:rPr>
      </w:pPr>
      <w:r>
        <w:rPr>
          <w:sz w:val="28"/>
          <w:szCs w:val="28"/>
          <w:lang w:val="kk-KZ"/>
        </w:rPr>
        <w:t>Мәндер</w:t>
      </w:r>
      <w:r w:rsidR="00C82800" w:rsidRPr="0015640C">
        <w:rPr>
          <w:sz w:val="28"/>
          <w:szCs w:val="28"/>
          <w:lang w:val="kk-KZ"/>
        </w:rPr>
        <w:t xml:space="preserve"> тұтастығы</w:t>
      </w:r>
    </w:p>
    <w:p w:rsidR="00C82800" w:rsidRPr="0015640C" w:rsidRDefault="00AD3746" w:rsidP="0015640C">
      <w:pPr>
        <w:ind w:firstLine="709"/>
        <w:jc w:val="both"/>
        <w:rPr>
          <w:sz w:val="28"/>
          <w:szCs w:val="28"/>
          <w:lang w:val="kk-KZ"/>
        </w:rPr>
      </w:pPr>
      <w:r>
        <w:rPr>
          <w:sz w:val="28"/>
          <w:szCs w:val="28"/>
          <w:lang w:val="kk-KZ"/>
        </w:rPr>
        <w:t>Мәндер</w:t>
      </w:r>
      <w:r w:rsidR="00C82800" w:rsidRPr="0015640C">
        <w:rPr>
          <w:sz w:val="28"/>
          <w:szCs w:val="28"/>
          <w:lang w:val="kk-KZ"/>
        </w:rPr>
        <w:t xml:space="preserve"> тұтастығының талаптары келесідей: кез-келген қатынас кортежі осы қатынастың кез-келген басқа кортежінен айырмашылығы болу керек (яғни кез-келген қатынас бірінші ретті кілтті иелену керек).</w:t>
      </w:r>
    </w:p>
    <w:p w:rsidR="00C82800" w:rsidRPr="0015640C" w:rsidRDefault="00C82800" w:rsidP="0015640C">
      <w:pPr>
        <w:ind w:firstLine="709"/>
        <w:jc w:val="both"/>
        <w:rPr>
          <w:sz w:val="28"/>
          <w:szCs w:val="28"/>
          <w:lang w:val="kk-KZ"/>
        </w:rPr>
      </w:pPr>
      <w:r w:rsidRPr="0015640C">
        <w:rPr>
          <w:sz w:val="28"/>
          <w:szCs w:val="28"/>
          <w:lang w:val="kk-KZ"/>
        </w:rPr>
        <w:t>Егер берілген талап сақталынбаса (яғни бір қатыныс аясында кортеждер бірегей болмаса), онда мәліметтер қоймасында бір объект жөнінде қарама-қайшы ақпарат сақталады.</w:t>
      </w:r>
    </w:p>
    <w:p w:rsidR="00C82800" w:rsidRPr="0015640C" w:rsidRDefault="00C82800" w:rsidP="0015640C">
      <w:pPr>
        <w:ind w:firstLine="709"/>
        <w:jc w:val="both"/>
        <w:rPr>
          <w:sz w:val="28"/>
          <w:szCs w:val="28"/>
          <w:lang w:val="kk-KZ"/>
        </w:rPr>
      </w:pPr>
      <w:r w:rsidRPr="0015640C">
        <w:rPr>
          <w:sz w:val="28"/>
          <w:szCs w:val="28"/>
          <w:lang w:val="kk-KZ"/>
        </w:rPr>
        <w:t xml:space="preserve">Сілтемелер тұтастығы </w:t>
      </w:r>
    </w:p>
    <w:p w:rsidR="00C82800" w:rsidRPr="0015640C" w:rsidRDefault="00C82800" w:rsidP="0015640C">
      <w:pPr>
        <w:ind w:firstLine="709"/>
        <w:jc w:val="both"/>
        <w:rPr>
          <w:sz w:val="28"/>
          <w:szCs w:val="28"/>
          <w:lang w:val="kk-KZ"/>
        </w:rPr>
      </w:pPr>
      <w:r w:rsidRPr="0015640C">
        <w:rPr>
          <w:sz w:val="28"/>
          <w:szCs w:val="28"/>
          <w:lang w:val="kk-KZ"/>
        </w:rPr>
        <w:t>Шынайы әлемнің күрделі объектілері реляционды мәліметтер базасында өзара байланысқан бірнеше бірқалыпты қатынастар түрінде кездеседі. Мұнда:</w:t>
      </w:r>
    </w:p>
    <w:p w:rsidR="00C82800" w:rsidRPr="0015640C" w:rsidRDefault="00C82800" w:rsidP="0015640C">
      <w:pPr>
        <w:ind w:firstLine="709"/>
        <w:jc w:val="both"/>
        <w:rPr>
          <w:sz w:val="28"/>
          <w:szCs w:val="28"/>
          <w:lang w:val="kk-KZ"/>
        </w:rPr>
      </w:pPr>
      <w:r w:rsidRPr="0015640C">
        <w:rPr>
          <w:sz w:val="28"/>
          <w:szCs w:val="28"/>
          <w:lang w:val="kk-KZ"/>
        </w:rPr>
        <w:t>Деректер арасындағы байланыстар функционалды тәуелділіктер терминінде сипатталады. Әр түрлі қатынастар кортеждерінің арасындағы функционалды тәуелділіктерді көрсету үшін бір қатынастың (ата-аналық) бірінші ретті кілтін басқа қатынасқа (еншілес) дубляждау пайдаланылады. Ата-аналық қатынастар кілттерінің көшірмесін білдіретін атрибуттар, сыртқы кілттер деп аталады.</w:t>
      </w:r>
    </w:p>
    <w:p w:rsidR="00C82800" w:rsidRPr="0015640C" w:rsidRDefault="00C82800" w:rsidP="0015640C">
      <w:pPr>
        <w:ind w:firstLine="709"/>
        <w:jc w:val="both"/>
        <w:rPr>
          <w:sz w:val="28"/>
          <w:szCs w:val="28"/>
          <w:lang w:val="kk-KZ"/>
        </w:rPr>
      </w:pPr>
      <w:r w:rsidRPr="0015640C">
        <w:rPr>
          <w:sz w:val="28"/>
          <w:szCs w:val="28"/>
          <w:lang w:val="kk-KZ"/>
        </w:rPr>
        <w:t>Сілтемелер бойынша тұтастық талаптары келесілерден тұрады:</w:t>
      </w:r>
    </w:p>
    <w:p w:rsidR="00C82800" w:rsidRPr="0015640C" w:rsidRDefault="00C82800" w:rsidP="0015640C">
      <w:pPr>
        <w:ind w:firstLine="709"/>
        <w:jc w:val="both"/>
        <w:rPr>
          <w:sz w:val="28"/>
          <w:szCs w:val="28"/>
          <w:lang w:val="kk-KZ"/>
        </w:rPr>
      </w:pPr>
      <w:r w:rsidRPr="0015640C">
        <w:rPr>
          <w:sz w:val="28"/>
          <w:szCs w:val="28"/>
          <w:lang w:val="kk-KZ"/>
        </w:rPr>
        <w:t>Әрбір сыртқы кілт мәні үшін, еншілес қатынста пайда болатын, ата-аналық қатынаста сондай біріеші ретті мәнді кортеж табылу керек.</w:t>
      </w:r>
    </w:p>
    <w:p w:rsidR="00C82800" w:rsidRPr="0015640C" w:rsidRDefault="00AD3746" w:rsidP="0015640C">
      <w:pPr>
        <w:widowControl/>
        <w:numPr>
          <w:ilvl w:val="0"/>
          <w:numId w:val="13"/>
        </w:numPr>
        <w:suppressAutoHyphens w:val="0"/>
        <w:ind w:left="0" w:firstLine="709"/>
        <w:jc w:val="both"/>
        <w:rPr>
          <w:sz w:val="28"/>
          <w:szCs w:val="28"/>
          <w:lang w:val="kk-KZ"/>
        </w:rPr>
      </w:pPr>
      <w:r>
        <w:rPr>
          <w:sz w:val="28"/>
          <w:szCs w:val="28"/>
          <w:lang w:val="kk-KZ"/>
        </w:rPr>
        <w:t>Мәліметтерге</w:t>
      </w:r>
      <w:r w:rsidR="00C82800" w:rsidRPr="0015640C">
        <w:rPr>
          <w:sz w:val="28"/>
          <w:szCs w:val="28"/>
          <w:lang w:val="kk-KZ"/>
        </w:rPr>
        <w:t xml:space="preserve"> қатысты операциялар</w:t>
      </w:r>
    </w:p>
    <w:p w:rsidR="00C82800" w:rsidRPr="0015640C" w:rsidRDefault="00C82800" w:rsidP="0015640C">
      <w:pPr>
        <w:ind w:firstLine="709"/>
        <w:jc w:val="both"/>
        <w:rPr>
          <w:sz w:val="28"/>
          <w:szCs w:val="28"/>
          <w:lang w:val="kk-KZ"/>
        </w:rPr>
      </w:pPr>
      <w:r w:rsidRPr="0015640C">
        <w:rPr>
          <w:sz w:val="28"/>
          <w:szCs w:val="28"/>
          <w:lang w:val="kk-KZ"/>
        </w:rPr>
        <w:t>Кортеждерді өңдеу операциялары</w:t>
      </w:r>
    </w:p>
    <w:p w:rsidR="00C82800" w:rsidRPr="0015640C" w:rsidRDefault="00C82800" w:rsidP="0015640C">
      <w:pPr>
        <w:ind w:firstLine="709"/>
        <w:jc w:val="both"/>
        <w:rPr>
          <w:sz w:val="28"/>
          <w:szCs w:val="28"/>
          <w:lang w:val="kk-KZ"/>
        </w:rPr>
      </w:pPr>
      <w:r w:rsidRPr="0015640C">
        <w:rPr>
          <w:sz w:val="28"/>
          <w:szCs w:val="28"/>
          <w:lang w:val="kk-KZ"/>
        </w:rPr>
        <w:t>Бұл операциялар кортеждердің қандай да бір қатынаста құрамының өзгеруімен байланысты.</w:t>
      </w:r>
    </w:p>
    <w:p w:rsidR="001653EB" w:rsidRPr="0015640C" w:rsidRDefault="00C82800" w:rsidP="0015640C">
      <w:pPr>
        <w:ind w:firstLine="709"/>
        <w:jc w:val="both"/>
        <w:rPr>
          <w:sz w:val="28"/>
          <w:szCs w:val="28"/>
          <w:lang w:val="kk-KZ"/>
        </w:rPr>
      </w:pPr>
      <w:r w:rsidRPr="0015640C">
        <w:rPr>
          <w:sz w:val="28"/>
          <w:szCs w:val="28"/>
          <w:lang w:val="kk-KZ"/>
        </w:rPr>
        <w:t>қосу-қатынас атын және кортеждердің кілтін беру қажет.</w:t>
      </w:r>
    </w:p>
    <w:p w:rsidR="001653EB" w:rsidRPr="0015640C" w:rsidRDefault="00C82800" w:rsidP="0015640C">
      <w:pPr>
        <w:ind w:firstLine="709"/>
        <w:jc w:val="both"/>
        <w:rPr>
          <w:sz w:val="28"/>
          <w:szCs w:val="28"/>
          <w:lang w:val="kk-KZ"/>
        </w:rPr>
      </w:pPr>
      <w:r w:rsidRPr="0015640C">
        <w:rPr>
          <w:bCs/>
          <w:sz w:val="28"/>
          <w:szCs w:val="28"/>
          <w:lang w:val="kk-KZ"/>
        </w:rPr>
        <w:t>өшіру</w:t>
      </w:r>
      <w:r w:rsidRPr="0015640C">
        <w:rPr>
          <w:sz w:val="28"/>
          <w:szCs w:val="28"/>
          <w:lang w:val="kk-KZ"/>
        </w:rPr>
        <w:t xml:space="preserve"> — қатынастың атауын көрсету қажет, сонымен қатар өшіруге </w:t>
      </w:r>
      <w:r w:rsidRPr="0015640C">
        <w:rPr>
          <w:sz w:val="28"/>
          <w:szCs w:val="28"/>
          <w:lang w:val="kk-KZ"/>
        </w:rPr>
        <w:lastRenderedPageBreak/>
        <w:t>жататын картеждердің тобынын немесе картежды идентификациялау қажет.</w:t>
      </w:r>
    </w:p>
    <w:p w:rsidR="00C82800" w:rsidRPr="0015640C" w:rsidRDefault="00C82800" w:rsidP="0015640C">
      <w:pPr>
        <w:ind w:firstLine="709"/>
        <w:jc w:val="both"/>
        <w:rPr>
          <w:sz w:val="28"/>
          <w:szCs w:val="28"/>
          <w:lang w:val="kk-KZ"/>
        </w:rPr>
      </w:pPr>
      <w:r w:rsidRPr="0015640C">
        <w:rPr>
          <w:bCs/>
          <w:sz w:val="28"/>
          <w:szCs w:val="28"/>
          <w:lang w:val="kk-KZ"/>
        </w:rPr>
        <w:t>өзгерту</w:t>
      </w:r>
      <w:r w:rsidRPr="0015640C">
        <w:rPr>
          <w:sz w:val="28"/>
          <w:szCs w:val="28"/>
          <w:lang w:val="kk-KZ"/>
        </w:rPr>
        <w:t xml:space="preserve"> — аталған қатынас үшін орындалады және бір немесе бірнеше картеждерді түзетуі мүмкін.</w:t>
      </w:r>
    </w:p>
    <w:p w:rsidR="00C82800" w:rsidRPr="0015640C" w:rsidRDefault="00C82800" w:rsidP="0015640C">
      <w:pPr>
        <w:ind w:firstLine="709"/>
        <w:jc w:val="both"/>
        <w:rPr>
          <w:iCs/>
          <w:sz w:val="28"/>
          <w:szCs w:val="28"/>
          <w:lang w:val="kk-KZ"/>
        </w:rPr>
      </w:pPr>
      <w:r w:rsidRPr="0015640C">
        <w:rPr>
          <w:sz w:val="28"/>
          <w:szCs w:val="28"/>
          <w:lang w:val="kk-KZ"/>
        </w:rPr>
        <w:t xml:space="preserve">          </w:t>
      </w:r>
      <w:r w:rsidRPr="0015640C">
        <w:rPr>
          <w:iCs/>
          <w:sz w:val="28"/>
          <w:szCs w:val="28"/>
          <w:lang w:val="kk-KZ"/>
        </w:rPr>
        <w:t>Қатынастарды өндеу операциялары.</w:t>
      </w:r>
    </w:p>
    <w:p w:rsidR="00C82800" w:rsidRPr="0015640C" w:rsidRDefault="00C82800" w:rsidP="0015640C">
      <w:pPr>
        <w:ind w:firstLine="709"/>
        <w:jc w:val="both"/>
        <w:rPr>
          <w:sz w:val="28"/>
          <w:szCs w:val="28"/>
          <w:lang w:val="kk-KZ"/>
        </w:rPr>
      </w:pPr>
      <w:r w:rsidRPr="0015640C">
        <w:rPr>
          <w:iCs/>
          <w:sz w:val="28"/>
          <w:szCs w:val="28"/>
          <w:lang w:val="kk-KZ"/>
        </w:rPr>
        <w:t xml:space="preserve">          </w:t>
      </w:r>
      <w:r w:rsidRPr="0015640C">
        <w:rPr>
          <w:sz w:val="28"/>
          <w:szCs w:val="28"/>
          <w:lang w:val="kk-KZ"/>
        </w:rPr>
        <w:t>Мұндай опнрацияға кіру кезінде бір немесе бірнеше қатынастар қолданылады, жаңа қатынас операцияны жүргізудің нәтижесі болып есептеледі.</w:t>
      </w:r>
    </w:p>
    <w:p w:rsidR="00C82800" w:rsidRPr="0015640C" w:rsidRDefault="00C82800" w:rsidP="0015640C">
      <w:pPr>
        <w:ind w:firstLine="709"/>
        <w:jc w:val="both"/>
        <w:rPr>
          <w:sz w:val="28"/>
          <w:szCs w:val="28"/>
          <w:lang w:val="kk-KZ"/>
        </w:rPr>
      </w:pPr>
      <w:r w:rsidRPr="0015640C">
        <w:rPr>
          <w:sz w:val="28"/>
          <w:szCs w:val="28"/>
          <w:lang w:val="kk-KZ"/>
        </w:rPr>
        <w:t xml:space="preserve">           </w:t>
      </w:r>
      <w:r w:rsidRPr="0015640C">
        <w:rPr>
          <w:sz w:val="28"/>
          <w:szCs w:val="28"/>
          <w:u w:val="single"/>
          <w:lang w:val="kk-KZ"/>
        </w:rPr>
        <w:t>Реляционды алгебрада</w:t>
      </w:r>
      <w:r w:rsidRPr="0015640C">
        <w:rPr>
          <w:sz w:val="28"/>
          <w:szCs w:val="28"/>
          <w:lang w:val="kk-KZ"/>
        </w:rPr>
        <w:t xml:space="preserve"> қатынастарды өндеудің келесі операциялары анықталған:</w:t>
      </w:r>
    </w:p>
    <w:p w:rsidR="00C82800" w:rsidRPr="0015640C" w:rsidRDefault="00C82800" w:rsidP="0015640C">
      <w:pPr>
        <w:ind w:firstLine="709"/>
        <w:jc w:val="both"/>
        <w:rPr>
          <w:sz w:val="28"/>
          <w:szCs w:val="28"/>
          <w:lang w:val="kk-KZ"/>
        </w:rPr>
      </w:pPr>
      <w:r w:rsidRPr="0015640C">
        <w:rPr>
          <w:bCs/>
          <w:sz w:val="28"/>
          <w:szCs w:val="28"/>
          <w:lang w:val="kk-KZ"/>
        </w:rPr>
        <w:t>Проекция:</w:t>
      </w:r>
      <w:r w:rsidRPr="0015640C">
        <w:rPr>
          <w:sz w:val="28"/>
          <w:szCs w:val="28"/>
          <w:lang w:val="kk-KZ"/>
        </w:rPr>
        <w:t xml:space="preserve"> Проекцияның операциясы А тізіміне кіретін әрбір картежден атрибуттар мағынасының қатынасын тандауды білдіреді, және алынған қатынастан қайталанатын жолдарды өшіру.</w:t>
      </w:r>
    </w:p>
    <w:p w:rsidR="00C82800" w:rsidRPr="0015640C" w:rsidRDefault="00C82800" w:rsidP="0015640C">
      <w:pPr>
        <w:ind w:firstLine="709"/>
        <w:jc w:val="both"/>
        <w:rPr>
          <w:sz w:val="28"/>
          <w:szCs w:val="28"/>
          <w:lang w:val="kk-KZ"/>
        </w:rPr>
      </w:pPr>
      <w:r w:rsidRPr="0015640C">
        <w:rPr>
          <w:bCs/>
          <w:sz w:val="28"/>
          <w:szCs w:val="28"/>
          <w:lang w:val="kk-KZ"/>
        </w:rPr>
        <w:t>Таңдау:</w:t>
      </w:r>
      <w:r w:rsidRPr="0015640C">
        <w:rPr>
          <w:sz w:val="28"/>
          <w:szCs w:val="28"/>
          <w:lang w:val="kk-KZ"/>
        </w:rPr>
        <w:t xml:space="preserve"> Кіруде бір қатынас қолданылады, нәтиже — дәл сондай сұлбамен құрылған, таңдаудың шарттарын қанағаттандыратын бастапқы берілген қатынастын картеждері бар жаңа қатынас.</w:t>
      </w:r>
    </w:p>
    <w:p w:rsidR="00C82800" w:rsidRPr="0015640C" w:rsidRDefault="00C82800" w:rsidP="0015640C">
      <w:pPr>
        <w:ind w:firstLine="709"/>
        <w:jc w:val="both"/>
        <w:rPr>
          <w:sz w:val="28"/>
          <w:szCs w:val="28"/>
          <w:lang w:val="kk-KZ"/>
        </w:rPr>
      </w:pPr>
      <w:r w:rsidRPr="0015640C">
        <w:rPr>
          <w:bCs/>
          <w:sz w:val="28"/>
          <w:szCs w:val="28"/>
          <w:lang w:val="kk-KZ"/>
        </w:rPr>
        <w:t>Біріктіру:</w:t>
      </w:r>
      <w:r w:rsidRPr="0015640C">
        <w:rPr>
          <w:sz w:val="28"/>
          <w:szCs w:val="28"/>
          <w:lang w:val="kk-KZ"/>
        </w:rPr>
        <w:t xml:space="preserve"> Бұл жағдайда операндтың қатынасы бір сұлба бойынша анықталуы қажет. Нәтижедегі қатынаста қайталанатын жолдарды есепке алмағанда  операндтардың барлық жолдары болуы қажет.</w:t>
      </w:r>
    </w:p>
    <w:p w:rsidR="00C82800" w:rsidRPr="0015640C" w:rsidRDefault="00C82800" w:rsidP="0015640C">
      <w:pPr>
        <w:ind w:firstLine="709"/>
        <w:jc w:val="both"/>
        <w:rPr>
          <w:sz w:val="28"/>
          <w:szCs w:val="28"/>
          <w:lang w:val="kk-KZ"/>
        </w:rPr>
      </w:pPr>
      <w:r w:rsidRPr="0015640C">
        <w:rPr>
          <w:bCs/>
          <w:sz w:val="28"/>
          <w:szCs w:val="28"/>
          <w:lang w:val="kk-KZ"/>
        </w:rPr>
        <w:t>Қилысу:</w:t>
      </w:r>
      <w:r w:rsidRPr="0015640C">
        <w:rPr>
          <w:sz w:val="28"/>
          <w:szCs w:val="28"/>
          <w:lang w:val="kk-KZ"/>
        </w:rPr>
        <w:t xml:space="preserve"> Операцияға кіруде бір сұлбамен анықталған екі ңатынас. Шығуда құрамында бастапқы берілген екі қатынастардағы картеждері бар қатынас.</w:t>
      </w:r>
    </w:p>
    <w:p w:rsidR="00C82800" w:rsidRPr="0015640C" w:rsidRDefault="00C82800" w:rsidP="0015640C">
      <w:pPr>
        <w:ind w:firstLine="709"/>
        <w:jc w:val="both"/>
        <w:rPr>
          <w:sz w:val="28"/>
          <w:szCs w:val="28"/>
          <w:lang w:val="kk-KZ"/>
        </w:rPr>
      </w:pPr>
      <w:r w:rsidRPr="0015640C">
        <w:rPr>
          <w:bCs/>
          <w:sz w:val="28"/>
          <w:szCs w:val="28"/>
          <w:lang w:val="kk-KZ"/>
        </w:rPr>
        <w:t>Әр түрлілік:</w:t>
      </w:r>
      <w:r w:rsidRPr="0015640C">
        <w:rPr>
          <w:sz w:val="28"/>
          <w:szCs w:val="28"/>
          <w:lang w:val="kk-KZ"/>
        </w:rPr>
        <w:t xml:space="preserve"> Бұл операция көбінесе ҚИЛЫСУ-ға ұқсас, тек нәтижелі қатынаста бастапқы берілген бірінші қатынаста бар және екіншіде жоқ картеждер бар.</w:t>
      </w:r>
    </w:p>
    <w:p w:rsidR="00C82800" w:rsidRPr="0015640C" w:rsidRDefault="00C82800" w:rsidP="0015640C">
      <w:pPr>
        <w:ind w:firstLine="709"/>
        <w:jc w:val="both"/>
        <w:rPr>
          <w:sz w:val="28"/>
          <w:szCs w:val="28"/>
          <w:lang w:val="kk-KZ"/>
        </w:rPr>
      </w:pPr>
      <w:r w:rsidRPr="0015640C">
        <w:rPr>
          <w:bCs/>
          <w:sz w:val="28"/>
          <w:szCs w:val="28"/>
          <w:lang w:val="kk-KZ"/>
        </w:rPr>
        <w:t xml:space="preserve">Декарт шығарылымы: </w:t>
      </w:r>
      <w:r w:rsidRPr="0015640C">
        <w:rPr>
          <w:sz w:val="28"/>
          <w:szCs w:val="28"/>
          <w:lang w:val="kk-KZ"/>
        </w:rPr>
        <w:t>Кіру қатынасы әр түрлі сұлба бойынша анықталуы мүмкін. Нәтижедегі қатынастын сұлбасы бастапқы берілгендердің барлық атрибуттарын қосады. Сонымен қоса:</w:t>
      </w:r>
    </w:p>
    <w:p w:rsidR="00C82800" w:rsidRPr="0015640C" w:rsidRDefault="00C82800" w:rsidP="0015640C">
      <w:pPr>
        <w:ind w:firstLine="709"/>
        <w:jc w:val="both"/>
        <w:rPr>
          <w:sz w:val="28"/>
          <w:szCs w:val="28"/>
          <w:lang w:val="kk-KZ"/>
        </w:rPr>
      </w:pPr>
      <w:r w:rsidRPr="0015640C">
        <w:rPr>
          <w:sz w:val="28"/>
          <w:szCs w:val="28"/>
          <w:lang w:val="kk-KZ"/>
        </w:rPr>
        <w:t xml:space="preserve">            нәтижедегі қатынас дәрежесі бастапқы берілген қатынастардың дәрежесінің қосындысына тең;</w:t>
      </w:r>
    </w:p>
    <w:p w:rsidR="00C82800" w:rsidRPr="0015640C" w:rsidRDefault="00C82800" w:rsidP="0015640C">
      <w:pPr>
        <w:ind w:firstLine="709"/>
        <w:jc w:val="both"/>
        <w:rPr>
          <w:sz w:val="28"/>
          <w:szCs w:val="28"/>
          <w:lang w:val="kk-KZ"/>
        </w:rPr>
      </w:pPr>
      <w:r w:rsidRPr="0015640C">
        <w:rPr>
          <w:sz w:val="28"/>
          <w:szCs w:val="28"/>
          <w:lang w:val="kk-KZ"/>
        </w:rPr>
        <w:t xml:space="preserve">            нәтижедегі қатынастын күші бастапқы берілген қатынастардың күштерінің шығарылымына тең;</w:t>
      </w:r>
    </w:p>
    <w:p w:rsidR="00C82800" w:rsidRPr="0015640C" w:rsidRDefault="00C82800" w:rsidP="0015640C">
      <w:pPr>
        <w:ind w:firstLine="709"/>
        <w:jc w:val="both"/>
        <w:rPr>
          <w:sz w:val="28"/>
          <w:szCs w:val="28"/>
          <w:lang w:val="kk-KZ"/>
        </w:rPr>
      </w:pPr>
      <w:r w:rsidRPr="0015640C">
        <w:rPr>
          <w:bCs/>
          <w:sz w:val="28"/>
          <w:szCs w:val="28"/>
          <w:lang w:val="kk-KZ"/>
        </w:rPr>
        <w:t xml:space="preserve">Байланыстыру: </w:t>
      </w:r>
      <w:r w:rsidRPr="0015640C">
        <w:rPr>
          <w:sz w:val="28"/>
          <w:szCs w:val="28"/>
          <w:lang w:val="kk-KZ"/>
        </w:rPr>
        <w:t xml:space="preserve">Берілген операция декарт шығарылымына ұқсас болып келеді. Бірақ, нәтижедегі қатынасқа барлық жолдардың толық шығарылымының орнына сәйкес қатынастарды </w:t>
      </w:r>
      <w:r w:rsidRPr="0015640C">
        <w:rPr>
          <w:bCs/>
          <w:sz w:val="28"/>
          <w:szCs w:val="28"/>
          <w:lang w:val="kk-KZ"/>
        </w:rPr>
        <w:t>(А1,А2)</w:t>
      </w:r>
      <w:r w:rsidRPr="0015640C">
        <w:rPr>
          <w:sz w:val="28"/>
          <w:szCs w:val="28"/>
          <w:lang w:val="kk-KZ"/>
        </w:rPr>
        <w:t xml:space="preserve"> байланыстыру атрибуттарының арасына анықталған қатынасты қанағаттандыратын жолдар ғана кіреді.</w:t>
      </w:r>
    </w:p>
    <w:p w:rsidR="008E3E1A" w:rsidRPr="0015640C" w:rsidRDefault="008E3E1A" w:rsidP="0015640C">
      <w:pPr>
        <w:ind w:firstLine="709"/>
        <w:jc w:val="both"/>
        <w:rPr>
          <w:bCs/>
          <w:sz w:val="28"/>
          <w:szCs w:val="28"/>
          <w:u w:val="single"/>
          <w:lang w:val="kk-KZ"/>
        </w:rPr>
      </w:pPr>
    </w:p>
    <w:p w:rsidR="00C82800" w:rsidRPr="0015640C" w:rsidRDefault="00C82800" w:rsidP="0015640C">
      <w:pPr>
        <w:ind w:firstLine="709"/>
        <w:jc w:val="both"/>
        <w:rPr>
          <w:bCs/>
          <w:sz w:val="28"/>
          <w:szCs w:val="28"/>
          <w:u w:val="single"/>
          <w:lang w:val="kk-KZ"/>
        </w:rPr>
      </w:pPr>
      <w:r w:rsidRPr="0015640C">
        <w:rPr>
          <w:bCs/>
          <w:sz w:val="28"/>
          <w:szCs w:val="28"/>
          <w:u w:val="single"/>
          <w:lang w:val="kk-KZ"/>
        </w:rPr>
        <w:t>Лабораториялық жұмысты орындау үлгісі</w:t>
      </w:r>
    </w:p>
    <w:p w:rsidR="00AF147D" w:rsidRPr="0015640C" w:rsidRDefault="000736F1" w:rsidP="0015640C">
      <w:pPr>
        <w:ind w:firstLine="709"/>
        <w:jc w:val="both"/>
        <w:rPr>
          <w:sz w:val="28"/>
          <w:szCs w:val="28"/>
          <w:lang w:val="kk-KZ"/>
        </w:rPr>
      </w:pPr>
      <w:r w:rsidRPr="0015640C">
        <w:rPr>
          <w:bCs/>
          <w:iCs/>
          <w:sz w:val="28"/>
          <w:szCs w:val="28"/>
          <w:lang w:val="kk-KZ"/>
        </w:rPr>
        <w:t>а) Иерархиялық модельді құру</w: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50048" behindDoc="0" locked="0" layoutInCell="0" allowOverlap="1">
                <wp:simplePos x="0" y="0"/>
                <wp:positionH relativeFrom="column">
                  <wp:posOffset>5408930</wp:posOffset>
                </wp:positionH>
                <wp:positionV relativeFrom="paragraph">
                  <wp:posOffset>194310</wp:posOffset>
                </wp:positionV>
                <wp:extent cx="267335" cy="370205"/>
                <wp:effectExtent l="0" t="0" r="12065" b="10795"/>
                <wp:wrapNone/>
                <wp:docPr id="4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67335" cy="370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9235979" id="Line 2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9pt,15.3pt" to="446.95pt,4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49024" behindDoc="0" locked="0" layoutInCell="0" allowOverlap="1">
                <wp:simplePos x="0" y="0"/>
                <wp:positionH relativeFrom="column">
                  <wp:posOffset>4673600</wp:posOffset>
                </wp:positionH>
                <wp:positionV relativeFrom="paragraph">
                  <wp:posOffset>194310</wp:posOffset>
                </wp:positionV>
                <wp:extent cx="369570" cy="359410"/>
                <wp:effectExtent l="0" t="0" r="0" b="8890"/>
                <wp:wrapNone/>
                <wp:docPr id="4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369570" cy="3594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D3CD049" id="Line 21" o:spid="_x0000_s1026" style="position:absolute;flip:x;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8pt,15.3pt" to="397.1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35712" behindDoc="0" locked="0" layoutInCell="1" allowOverlap="1">
                <wp:simplePos x="0" y="0"/>
                <wp:positionH relativeFrom="column">
                  <wp:posOffset>800100</wp:posOffset>
                </wp:positionH>
                <wp:positionV relativeFrom="paragraph">
                  <wp:posOffset>20955</wp:posOffset>
                </wp:positionV>
                <wp:extent cx="1714500" cy="274320"/>
                <wp:effectExtent l="0" t="0" r="0" b="5080"/>
                <wp:wrapNone/>
                <wp:docPr id="4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45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ЗЕМЛЕПОЛЬЗОВАТЕЛЬ</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8" o:spid="_x0000_s1026" style="position:absolute;left:0;text-align:left;margin-left:63pt;margin-top:1.65pt;width:135pt;height:21.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">
                <v:path arrowok="t"/>
                <v:textbox inset="0,.3mm,0,.3mm">
                  <w:txbxContent>
                    <w:p w:rsidR="00AF147D" w:rsidRDefault="00AF147D" w:rsidP="00AF147D">
                      <w:pPr>
                        <w:jc w:val="center"/>
                      </w:pPr>
                      <w:r>
                        <w:t>ЗЕМЛЕПОЛЬЗОВАТЕЛЬ</w:t>
                      </w:r>
                    </w:p>
                  </w:txbxContent>
                </v:textbox>
              </v:rect>
            </w:pict>
          </mc:Fallback>
        </mc:AlternateContent>
      </w:r>
      <w:r w:rsidRPr="0015640C">
        <w:rPr>
          <w:noProof/>
          <w:sz w:val="28"/>
          <w:szCs w:val="28"/>
        </w:rPr>
        <mc:AlternateContent>
          <mc:Choice Requires="wps">
            <w:drawing>
              <wp:anchor distT="0" distB="0" distL="114300" distR="114300" simplePos="0" relativeHeight="251645952" behindDoc="0" locked="0" layoutInCell="0" allowOverlap="1">
                <wp:simplePos x="0" y="0"/>
                <wp:positionH relativeFrom="column">
                  <wp:posOffset>4494530</wp:posOffset>
                </wp:positionH>
                <wp:positionV relativeFrom="paragraph">
                  <wp:posOffset>-80010</wp:posOffset>
                </wp:positionV>
                <wp:extent cx="1280160" cy="274320"/>
                <wp:effectExtent l="0" t="0" r="2540" b="5080"/>
                <wp:wrapNone/>
                <wp:docPr id="4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016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ВЛАДЕЛЕЦ</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8" o:spid="_x0000_s1027" style="position:absolute;left:0;text-align:left;margin-left:353.9pt;margin-top:-6.3pt;width:100.8pt;height:21.6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" o:allowincell="f">
                <v:path arrowok="t"/>
                <v:textbox inset="0,.3mm,0,.3mm">
                  <w:txbxContent>
                    <w:p w:rsidR="00AF147D" w:rsidRDefault="00AF147D" w:rsidP="00AF147D">
                      <w:pPr>
                        <w:jc w:val="center"/>
                      </w:pPr>
                      <w:r>
                        <w:t>ВЛАДЕЛЕЦ</w:t>
                      </w:r>
                    </w:p>
                  </w:txbxContent>
                </v:textbox>
              </v:rect>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39808" behindDoc="0" locked="0" layoutInCell="1" allowOverlap="1">
                <wp:simplePos x="0" y="0"/>
                <wp:positionH relativeFrom="column">
                  <wp:posOffset>1921510</wp:posOffset>
                </wp:positionH>
                <wp:positionV relativeFrom="paragraph">
                  <wp:posOffset>29210</wp:posOffset>
                </wp:positionV>
                <wp:extent cx="760730" cy="340360"/>
                <wp:effectExtent l="0" t="0" r="1270" b="2540"/>
                <wp:wrapNone/>
                <wp:docPr id="40"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60730" cy="340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BE0A85F" id="Line 12"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3pt" to="211.2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">
                <o:lock v:ext="edit" shapetype="f"/>
              </v:line>
            </w:pict>
          </mc:Fallback>
        </mc:AlternateContent>
      </w:r>
      <w:r w:rsidRPr="0015640C">
        <w:rPr>
          <w:noProof/>
          <w:sz w:val="28"/>
          <w:szCs w:val="28"/>
        </w:rPr>
        <mc:AlternateContent>
          <mc:Choice Requires="wps">
            <w:drawing>
              <wp:anchor distT="0" distB="0" distL="114300" distR="114300" simplePos="0" relativeHeight="251638784" behindDoc="0" locked="0" layoutInCell="1" allowOverlap="1">
                <wp:simplePos x="0" y="0"/>
                <wp:positionH relativeFrom="column">
                  <wp:posOffset>571500</wp:posOffset>
                </wp:positionH>
                <wp:positionV relativeFrom="paragraph">
                  <wp:posOffset>18415</wp:posOffset>
                </wp:positionV>
                <wp:extent cx="771525" cy="340360"/>
                <wp:effectExtent l="0" t="0" r="3175" b="2540"/>
                <wp:wrapNone/>
                <wp:docPr id="3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771525" cy="340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A0AAE19" id="Line 11" o:spid="_x0000_s1026" style="position:absolute;flip:x;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45pt" to="105.7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">
                <o:lock v:ext="edit" shapetype="f"/>
              </v:line>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36736" behindDoc="0" locked="0" layoutInCell="1" allowOverlap="1">
                <wp:simplePos x="0" y="0"/>
                <wp:positionH relativeFrom="column">
                  <wp:posOffset>1943100</wp:posOffset>
                </wp:positionH>
                <wp:positionV relativeFrom="paragraph">
                  <wp:posOffset>93345</wp:posOffset>
                </wp:positionV>
                <wp:extent cx="1929130" cy="274320"/>
                <wp:effectExtent l="0" t="0" r="1270" b="5080"/>
                <wp:wrapNone/>
                <wp:docPr id="3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2913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ЗЕМЕЛЬНЫЙ УЧАСТОК</w:t>
                            </w:r>
                          </w:p>
                          <w:p w:rsidR="00AF147D" w:rsidRPr="00911EA8" w:rsidRDefault="00AF147D" w:rsidP="00AF147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9" o:spid="_x0000_s1028" style="position:absolute;left:0;text-align:left;margin-left:153pt;margin-top:7.35pt;width:151.9pt;height:21.6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">
                <v:path arrowok="t"/>
                <v:textbox>
                  <w:txbxContent>
                    <w:p w:rsidR="00AF147D" w:rsidRDefault="00AF147D" w:rsidP="00AF147D">
                      <w:pPr>
                        <w:jc w:val="center"/>
                      </w:pPr>
                      <w:r>
                        <w:t>ЗЕМЕЛЬНЫЙ УЧАСТОК</w:t>
                      </w:r>
                    </w:p>
                    <w:p w:rsidR="00AF147D" w:rsidRPr="00911EA8" w:rsidRDefault="00AF147D" w:rsidP="00AF147D"/>
                  </w:txbxContent>
                </v:textbox>
              </v:rect>
            </w:pict>
          </mc:Fallback>
        </mc:AlternateContent>
      </w:r>
      <w:r w:rsidRPr="0015640C">
        <w:rPr>
          <w:noProof/>
          <w:sz w:val="28"/>
          <w:szCs w:val="28"/>
        </w:rPr>
        <mc:AlternateContent>
          <mc:Choice Requires="wps">
            <w:drawing>
              <wp:anchor distT="0" distB="0" distL="114300" distR="114300" simplePos="0" relativeHeight="251637760" behindDoc="0" locked="0" layoutInCell="1" allowOverlap="1">
                <wp:simplePos x="0" y="0"/>
                <wp:positionH relativeFrom="column">
                  <wp:posOffset>-228600</wp:posOffset>
                </wp:positionH>
                <wp:positionV relativeFrom="paragraph">
                  <wp:posOffset>93345</wp:posOffset>
                </wp:positionV>
                <wp:extent cx="2002790" cy="274320"/>
                <wp:effectExtent l="0" t="0" r="3810" b="5080"/>
                <wp:wrapNone/>
                <wp:docPr id="3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0279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ЗЕМЕЛЬНЫЙ УЧАСТОК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0" o:spid="_x0000_s1029" style="position:absolute;left:0;text-align:left;margin-left:-18pt;margin-top:7.35pt;width:157.7pt;height:21.6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">
                <v:path arrowok="t"/>
                <v:textbox>
                  <w:txbxContent>
                    <w:p w:rsidR="00AF147D" w:rsidRDefault="00AF147D" w:rsidP="00AF147D">
                      <w:pPr>
                        <w:jc w:val="center"/>
                      </w:pPr>
                      <w:r>
                        <w:t>ЗЕМЕЛЬНЫЙ УЧАСТОК</w:t>
                      </w:r>
                    </w:p>
                  </w:txbxContent>
                </v:textbox>
              </v:rect>
            </w:pict>
          </mc:Fallback>
        </mc:AlternateContent>
      </w:r>
      <w:r w:rsidRPr="0015640C">
        <w:rPr>
          <w:noProof/>
          <w:sz w:val="28"/>
          <w:szCs w:val="28"/>
        </w:rPr>
        <mc:AlternateContent>
          <mc:Choice Requires="wps">
            <w:drawing>
              <wp:anchor distT="0" distB="0" distL="114300" distR="114300" simplePos="0" relativeHeight="251646976" behindDoc="0" locked="0" layoutInCell="0" allowOverlap="1">
                <wp:simplePos x="0" y="0"/>
                <wp:positionH relativeFrom="column">
                  <wp:posOffset>4037330</wp:posOffset>
                </wp:positionH>
                <wp:positionV relativeFrom="paragraph">
                  <wp:posOffset>59690</wp:posOffset>
                </wp:positionV>
                <wp:extent cx="914400" cy="274320"/>
                <wp:effectExtent l="0" t="0" r="0" b="5080"/>
                <wp:wrapNone/>
                <wp:docPr id="3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9" o:spid="_x0000_s1030" style="position:absolute;left:0;text-align:left;margin-left:317.9pt;margin-top:4.7pt;width:1in;height:21.6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" o:allowincell="f">
                <v:path arrowok="t"/>
                <v:textbox>
                  <w:txbxContent>
                    <w:p w:rsidR="00AF147D" w:rsidRDefault="00AF147D" w:rsidP="00AF147D">
                      <w:pPr>
                        <w:jc w:val="center"/>
                      </w:pPr>
                      <w:r>
                        <w:t>ЗУ</w:t>
                      </w:r>
                    </w:p>
                  </w:txbxContent>
                </v:textbox>
              </v:rect>
            </w:pict>
          </mc:Fallback>
        </mc:AlternateContent>
      </w:r>
      <w:r w:rsidRPr="0015640C">
        <w:rPr>
          <w:noProof/>
          <w:sz w:val="28"/>
          <w:szCs w:val="28"/>
        </w:rPr>
        <mc:AlternateContent>
          <mc:Choice Requires="wps">
            <w:drawing>
              <wp:anchor distT="0" distB="0" distL="114300" distR="114300" simplePos="0" relativeHeight="251648000" behindDoc="0" locked="0" layoutInCell="0" allowOverlap="1">
                <wp:simplePos x="0" y="0"/>
                <wp:positionH relativeFrom="column">
                  <wp:posOffset>5134610</wp:posOffset>
                </wp:positionH>
                <wp:positionV relativeFrom="paragraph">
                  <wp:posOffset>59690</wp:posOffset>
                </wp:positionV>
                <wp:extent cx="914400" cy="274320"/>
                <wp:effectExtent l="0" t="0" r="0" b="5080"/>
                <wp:wrapNone/>
                <wp:docPr id="3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20" o:spid="_x0000_s1031" style="position:absolute;left:0;text-align:left;margin-left:404.3pt;margin-top:4.7pt;width:1in;height:21.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" o:allowincell="f">
                <v:path arrowok="t"/>
                <v:textbox>
                  <w:txbxContent>
                    <w:p w:rsidR="00AF147D" w:rsidRDefault="00AF147D" w:rsidP="00AF147D">
                      <w:pPr>
                        <w:jc w:val="center"/>
                      </w:pPr>
                      <w:r>
                        <w:t>ЗУ</w:t>
                      </w:r>
                    </w:p>
                  </w:txbxContent>
                </v:textbox>
              </v:rect>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43904" behindDoc="0" locked="0" layoutInCell="1" allowOverlap="1">
                <wp:simplePos x="0" y="0"/>
                <wp:positionH relativeFrom="column">
                  <wp:posOffset>175260</wp:posOffset>
                </wp:positionH>
                <wp:positionV relativeFrom="paragraph">
                  <wp:posOffset>117475</wp:posOffset>
                </wp:positionV>
                <wp:extent cx="348615" cy="461645"/>
                <wp:effectExtent l="0" t="0" r="6985" b="8255"/>
                <wp:wrapNone/>
                <wp:docPr id="34"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348615" cy="4616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048B151" id="Line 16" o:spid="_x0000_s1026" style="position:absolute;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9.25pt" to="41.25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">
                <o:lock v:ext="edit" shapetype="f"/>
              </v:line>
            </w:pict>
          </mc:Fallback>
        </mc:AlternateContent>
      </w:r>
      <w:r w:rsidRPr="0015640C">
        <w:rPr>
          <w:noProof/>
          <w:sz w:val="28"/>
          <w:szCs w:val="28"/>
        </w:rPr>
        <mc:AlternateContent>
          <mc:Choice Requires="wps">
            <w:drawing>
              <wp:anchor distT="0" distB="0" distL="114300" distR="114300" simplePos="0" relativeHeight="251644928" behindDoc="0" locked="0" layoutInCell="1" allowOverlap="1">
                <wp:simplePos x="0" y="0"/>
                <wp:positionH relativeFrom="column">
                  <wp:posOffset>1122045</wp:posOffset>
                </wp:positionH>
                <wp:positionV relativeFrom="paragraph">
                  <wp:posOffset>117475</wp:posOffset>
                </wp:positionV>
                <wp:extent cx="503555" cy="461645"/>
                <wp:effectExtent l="0" t="0" r="4445" b="8255"/>
                <wp:wrapNone/>
                <wp:docPr id="33"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03555" cy="4616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95582DF" id="Line 17"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35pt,9.25pt" to="128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">
                <o:lock v:ext="edit" shapetype="f"/>
              </v:line>
            </w:pict>
          </mc:Fallback>
        </mc:AlternateContent>
      </w:r>
    </w:p>
    <w:p w:rsidR="00AF147D" w:rsidRPr="0015640C" w:rsidRDefault="00AF147D" w:rsidP="0015640C">
      <w:pPr>
        <w:ind w:firstLine="709"/>
        <w:jc w:val="both"/>
        <w:rPr>
          <w:noProof/>
          <w:sz w:val="28"/>
          <w:szCs w:val="28"/>
          <w:lang w:val="kk-KZ"/>
        </w:rPr>
      </w:pPr>
      <w:r w:rsidRPr="0015640C">
        <w:rPr>
          <w:noProof/>
          <w:sz w:val="28"/>
          <w:szCs w:val="28"/>
          <w:lang w:val="kk-KZ"/>
        </w:rPr>
        <w:tab/>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42880" behindDoc="0" locked="0" layoutInCell="1" allowOverlap="1">
                <wp:simplePos x="0" y="0"/>
                <wp:positionH relativeFrom="column">
                  <wp:posOffset>1257300</wp:posOffset>
                </wp:positionH>
                <wp:positionV relativeFrom="paragraph">
                  <wp:posOffset>51435</wp:posOffset>
                </wp:positionV>
                <wp:extent cx="1371600" cy="274320"/>
                <wp:effectExtent l="0" t="0" r="0" b="5080"/>
                <wp:wrapNone/>
                <wp:docPr id="3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716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СОВЛАДЕЛЕЦ</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5" o:spid="_x0000_s1032" style="position:absolute;left:0;text-align:left;margin-left:99pt;margin-top:4.05pt;width:108pt;height:21.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">
                <v:path arrowok="t"/>
                <v:textbox inset="0,.3mm,0,.3mm">
                  <w:txbxContent>
                    <w:p w:rsidR="00AF147D" w:rsidRDefault="00AF147D" w:rsidP="00AF147D">
                      <w:pPr>
                        <w:jc w:val="center"/>
                      </w:pPr>
                      <w:r>
                        <w:t>СОВЛАДЕЛЕЦ</w:t>
                      </w:r>
                    </w:p>
                  </w:txbxContent>
                </v:textbox>
              </v:rect>
            </w:pict>
          </mc:Fallback>
        </mc:AlternateContent>
      </w:r>
      <w:r w:rsidRPr="0015640C">
        <w:rPr>
          <w:noProof/>
          <w:sz w:val="28"/>
          <w:szCs w:val="28"/>
        </w:rPr>
        <mc:AlternateContent>
          <mc:Choice Requires="wps">
            <w:drawing>
              <wp:anchor distT="0" distB="0" distL="114300" distR="114300" simplePos="0" relativeHeight="251640832" behindDoc="0" locked="0" layoutInCell="1" allowOverlap="1">
                <wp:simplePos x="0" y="0"/>
                <wp:positionH relativeFrom="column">
                  <wp:posOffset>-228600</wp:posOffset>
                </wp:positionH>
                <wp:positionV relativeFrom="paragraph">
                  <wp:posOffset>51435</wp:posOffset>
                </wp:positionV>
                <wp:extent cx="1280160" cy="274320"/>
                <wp:effectExtent l="0" t="0" r="2540" b="5080"/>
                <wp:wrapNone/>
                <wp:docPr id="3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016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ВЛАДЕЛЕЦ</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3" o:spid="_x0000_s1033" style="position:absolute;left:0;text-align:left;margin-left:-18pt;margin-top:4.05pt;width:100.8pt;height:21.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">
                <v:path arrowok="t"/>
                <v:textbox inset="0,.3mm,0,.3mm">
                  <w:txbxContent>
                    <w:p w:rsidR="00AF147D" w:rsidRDefault="00AF147D" w:rsidP="00AF147D">
                      <w:pPr>
                        <w:jc w:val="center"/>
                      </w:pPr>
                      <w:r>
                        <w:t>ВЛАДЕЛЕЦ</w:t>
                      </w:r>
                    </w:p>
                  </w:txbxContent>
                </v:textbox>
              </v:rect>
            </w:pict>
          </mc:Fallback>
        </mc:AlternateContent>
      </w:r>
    </w:p>
    <w:p w:rsidR="00AF147D" w:rsidRPr="0015640C" w:rsidRDefault="00AF147D" w:rsidP="0015640C">
      <w:pPr>
        <w:ind w:firstLine="709"/>
        <w:jc w:val="both"/>
        <w:rPr>
          <w:noProof/>
          <w:sz w:val="28"/>
          <w:szCs w:val="28"/>
          <w:lang w:val="kk-KZ"/>
        </w:rPr>
      </w:pP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51072" behindDoc="0" locked="0" layoutInCell="1" allowOverlap="1">
                <wp:simplePos x="0" y="0"/>
                <wp:positionH relativeFrom="column">
                  <wp:posOffset>1828800</wp:posOffset>
                </wp:positionH>
                <wp:positionV relativeFrom="paragraph">
                  <wp:posOffset>189865</wp:posOffset>
                </wp:positionV>
                <wp:extent cx="2386330" cy="274320"/>
                <wp:effectExtent l="0" t="0" r="1270" b="5080"/>
                <wp:wrapNone/>
                <wp:docPr id="3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8633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ЗЕМЕЛЬНЫЙ УЧАСТОК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23" o:spid="_x0000_s1034" style="position:absolute;left:0;text-align:left;margin-left:2in;margin-top:14.95pt;width:187.9pt;height:21.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">
                <v:path arrowok="t"/>
                <v:textbox>
                  <w:txbxContent>
                    <w:p w:rsidR="00AF147D" w:rsidRDefault="00AF147D" w:rsidP="00AF147D">
                      <w:pPr>
                        <w:jc w:val="center"/>
                      </w:pPr>
                      <w:r>
                        <w:t>ЗЕМЕЛЬНЫЙ УЧАСТОК</w:t>
                      </w:r>
                    </w:p>
                  </w:txbxContent>
                </v:textbox>
              </v:rect>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53120" behindDoc="0" locked="0" layoutInCell="1" allowOverlap="1">
                <wp:simplePos x="0" y="0"/>
                <wp:positionH relativeFrom="column">
                  <wp:posOffset>1337310</wp:posOffset>
                </wp:positionH>
                <wp:positionV relativeFrom="paragraph">
                  <wp:posOffset>198755</wp:posOffset>
                </wp:positionV>
                <wp:extent cx="1274445" cy="428625"/>
                <wp:effectExtent l="0" t="0" r="8255" b="3175"/>
                <wp:wrapNone/>
                <wp:docPr id="2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274445" cy="4286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691A27D" id="Line 25" o:spid="_x0000_s1026" style="position:absolute;flip:x;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pt,15.65pt" to="205.65pt,4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">
                <o:lock v:ext="edit" shapetype="f"/>
              </v:line>
            </w:pict>
          </mc:Fallback>
        </mc:AlternateContent>
      </w:r>
      <w:r w:rsidRPr="0015640C">
        <w:rPr>
          <w:noProof/>
          <w:sz w:val="28"/>
          <w:szCs w:val="28"/>
        </w:rPr>
        <mc:AlternateContent>
          <mc:Choice Requires="wps">
            <w:drawing>
              <wp:anchor distT="0" distB="0" distL="114300" distR="114300" simplePos="0" relativeHeight="251654144" behindDoc="0" locked="0" layoutInCell="1" allowOverlap="1">
                <wp:simplePos x="0" y="0"/>
                <wp:positionH relativeFrom="column">
                  <wp:posOffset>3165475</wp:posOffset>
                </wp:positionH>
                <wp:positionV relativeFrom="paragraph">
                  <wp:posOffset>208915</wp:posOffset>
                </wp:positionV>
                <wp:extent cx="839470" cy="459740"/>
                <wp:effectExtent l="0" t="0" r="11430" b="10160"/>
                <wp:wrapNone/>
                <wp:docPr id="2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39470" cy="4597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F233815" id="Line 26"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9.25pt,16.45pt" to="315.35pt,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">
                <o:lock v:ext="edit" shapetype="f"/>
              </v:line>
            </w:pict>
          </mc:Fallback>
        </mc:AlternateContent>
      </w:r>
    </w:p>
    <w:p w:rsidR="00AF147D" w:rsidRPr="0015640C" w:rsidRDefault="00AF147D" w:rsidP="0015640C">
      <w:pPr>
        <w:ind w:firstLine="709"/>
        <w:jc w:val="both"/>
        <w:rPr>
          <w:noProof/>
          <w:sz w:val="28"/>
          <w:szCs w:val="28"/>
          <w:lang w:val="kk-KZ"/>
        </w:rPr>
      </w:pP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41856" behindDoc="0" locked="0" layoutInCell="1" allowOverlap="1">
                <wp:simplePos x="0" y="0"/>
                <wp:positionH relativeFrom="column">
                  <wp:posOffset>741045</wp:posOffset>
                </wp:positionH>
                <wp:positionV relativeFrom="paragraph">
                  <wp:posOffset>96520</wp:posOffset>
                </wp:positionV>
                <wp:extent cx="1280160" cy="274320"/>
                <wp:effectExtent l="0" t="0" r="2540" b="5080"/>
                <wp:wrapNone/>
                <wp:docPr id="27"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016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ВЛАДЕЛЕЦ</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14" o:spid="_x0000_s1035" style="position:absolute;left:0;text-align:left;margin-left:58.35pt;margin-top:7.6pt;width:100.8pt;height:21.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">
                <v:path arrowok="t"/>
                <v:textbox inset="0,.3mm,0,.3mm">
                  <w:txbxContent>
                    <w:p w:rsidR="00AF147D" w:rsidRDefault="00AF147D" w:rsidP="00AF147D">
                      <w:pPr>
                        <w:jc w:val="center"/>
                      </w:pPr>
                      <w:r>
                        <w:t>ВЛАДЕЛЕЦ</w:t>
                      </w:r>
                    </w:p>
                  </w:txbxContent>
                </v:textbox>
              </v:rect>
            </w:pict>
          </mc:Fallback>
        </mc:AlternateContent>
      </w:r>
      <w:r w:rsidRPr="0015640C">
        <w:rPr>
          <w:noProof/>
          <w:sz w:val="28"/>
          <w:szCs w:val="28"/>
        </w:rPr>
        <mc:AlternateContent>
          <mc:Choice Requires="wps">
            <w:drawing>
              <wp:anchor distT="0" distB="0" distL="114300" distR="114300" simplePos="0" relativeHeight="251652096" behindDoc="0" locked="0" layoutInCell="1" allowOverlap="1">
                <wp:simplePos x="0" y="0"/>
                <wp:positionH relativeFrom="column">
                  <wp:posOffset>2971800</wp:posOffset>
                </wp:positionH>
                <wp:positionV relativeFrom="paragraph">
                  <wp:posOffset>147955</wp:posOffset>
                </wp:positionV>
                <wp:extent cx="2043430" cy="274320"/>
                <wp:effectExtent l="0" t="0" r="1270" b="5080"/>
                <wp:wrapNone/>
                <wp:docPr id="26"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4343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ЗЕМЛЕПОЛЬЗОВАТЕЛЬ</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24" o:spid="_x0000_s1036" style="position:absolute;left:0;text-align:left;margin-left:234pt;margin-top:11.65pt;width:160.9pt;height:21.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">
                <v:path arrowok="t"/>
                <v:textbox inset="0,.3mm,0,.3mm">
                  <w:txbxContent>
                    <w:p w:rsidR="00AF147D" w:rsidRDefault="00AF147D" w:rsidP="00AF147D">
                      <w:pPr>
                        <w:jc w:val="center"/>
                      </w:pPr>
                      <w:r>
                        <w:t>ЗЕМЛЕПОЛЬЗОВАТЕЛЬ</w:t>
                      </w:r>
                    </w:p>
                  </w:txbxContent>
                </v:textbox>
              </v:rect>
            </w:pict>
          </mc:Fallback>
        </mc:AlternateContent>
      </w:r>
    </w:p>
    <w:p w:rsidR="00AF147D" w:rsidRPr="0015640C" w:rsidRDefault="00AF147D" w:rsidP="0015640C">
      <w:pPr>
        <w:ind w:firstLine="709"/>
        <w:jc w:val="both"/>
        <w:rPr>
          <w:noProof/>
          <w:sz w:val="28"/>
          <w:szCs w:val="28"/>
          <w:lang w:val="kk-KZ"/>
        </w:rPr>
      </w:pPr>
    </w:p>
    <w:p w:rsidR="000736F1" w:rsidRPr="0015640C" w:rsidRDefault="000736F1" w:rsidP="0015640C">
      <w:pPr>
        <w:ind w:firstLine="709"/>
        <w:jc w:val="both"/>
        <w:rPr>
          <w:sz w:val="28"/>
          <w:szCs w:val="28"/>
          <w:lang w:val="kk-KZ"/>
        </w:rPr>
      </w:pPr>
    </w:p>
    <w:p w:rsidR="008E3E1A" w:rsidRPr="0015640C" w:rsidRDefault="008E3E1A" w:rsidP="0015640C">
      <w:pPr>
        <w:ind w:firstLine="709"/>
        <w:jc w:val="both"/>
        <w:rPr>
          <w:sz w:val="28"/>
          <w:szCs w:val="28"/>
          <w:lang w:val="kk-KZ"/>
        </w:rPr>
      </w:pPr>
    </w:p>
    <w:p w:rsidR="00AF147D" w:rsidRPr="0015640C" w:rsidRDefault="004066B2" w:rsidP="0015640C">
      <w:pPr>
        <w:ind w:firstLine="709"/>
        <w:jc w:val="both"/>
        <w:rPr>
          <w:sz w:val="28"/>
          <w:szCs w:val="28"/>
          <w:lang w:val="kk-KZ"/>
        </w:rPr>
      </w:pPr>
      <w:r w:rsidRPr="0015640C">
        <w:rPr>
          <w:sz w:val="28"/>
          <w:szCs w:val="28"/>
          <w:lang w:val="kk-KZ"/>
        </w:rPr>
        <w:t>б</w:t>
      </w:r>
      <w:r w:rsidR="000736F1" w:rsidRPr="0015640C">
        <w:rPr>
          <w:sz w:val="28"/>
          <w:szCs w:val="28"/>
          <w:lang w:val="kk-KZ"/>
        </w:rPr>
        <w:t>) Желілік модельді құру</w: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58240" behindDoc="0" locked="0" layoutInCell="1" allowOverlap="1">
                <wp:simplePos x="0" y="0"/>
                <wp:positionH relativeFrom="column">
                  <wp:posOffset>3737610</wp:posOffset>
                </wp:positionH>
                <wp:positionV relativeFrom="paragraph">
                  <wp:posOffset>20955</wp:posOffset>
                </wp:positionV>
                <wp:extent cx="1463040" cy="274320"/>
                <wp:effectExtent l="0" t="0" r="0" b="5080"/>
                <wp:wrapNone/>
                <wp:docPr id="25"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304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ВЛАДЕЛЕЦ</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50" o:spid="_x0000_s1037" style="position:absolute;left:0;text-align:left;margin-left:294.3pt;margin-top:1.65pt;width:115.2pt;height:2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">
                <v:path arrowok="t"/>
                <v:textbox inset="0,.3mm,0,.3mm">
                  <w:txbxContent>
                    <w:p w:rsidR="00AF147D" w:rsidRDefault="00AF147D" w:rsidP="00AF147D">
                      <w:pPr>
                        <w:jc w:val="center"/>
                      </w:pPr>
                      <w:r>
                        <w:t>ВЛАДЕЛЕЦ</w:t>
                      </w:r>
                    </w:p>
                  </w:txbxContent>
                </v:textbox>
              </v:rect>
            </w:pict>
          </mc:Fallback>
        </mc:AlternateContent>
      </w:r>
      <w:r w:rsidRPr="0015640C">
        <w:rPr>
          <w:noProof/>
          <w:sz w:val="28"/>
          <w:szCs w:val="28"/>
        </w:rPr>
        <mc:AlternateContent>
          <mc:Choice Requires="wps">
            <w:drawing>
              <wp:anchor distT="0" distB="0" distL="114300" distR="114300" simplePos="0" relativeHeight="251655168" behindDoc="0" locked="0" layoutInCell="0" allowOverlap="1">
                <wp:simplePos x="0" y="0"/>
                <wp:positionH relativeFrom="column">
                  <wp:posOffset>800100</wp:posOffset>
                </wp:positionH>
                <wp:positionV relativeFrom="paragraph">
                  <wp:posOffset>33020</wp:posOffset>
                </wp:positionV>
                <wp:extent cx="2231390" cy="274320"/>
                <wp:effectExtent l="0" t="0" r="3810" b="5080"/>
                <wp:wrapNone/>
                <wp:docPr id="2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139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ЗЕМЛЕПОЛЬЗОВАТЕЛЬ</w:t>
                            </w:r>
                          </w:p>
                        </w:txbxContent>
                      </wps:txbx>
                      <wps:bodyPr rot="0" vert="horz" wrap="square" lIns="0" tIns="10800" rIns="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47" o:spid="_x0000_s1038" style="position:absolute;left:0;text-align:left;margin-left:63pt;margin-top:2.6pt;width:175.7pt;height:21.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" o:allowincell="f">
                <v:path arrowok="t"/>
                <v:textbox inset="0,.3mm,0,.3mm">
                  <w:txbxContent>
                    <w:p w:rsidR="00AF147D" w:rsidRDefault="00AF147D" w:rsidP="00AF147D">
                      <w:pPr>
                        <w:jc w:val="center"/>
                      </w:pPr>
                      <w:r>
                        <w:t>ЗЕМЛЕПОЛЬЗОВАТЕЛЬ</w:t>
                      </w:r>
                    </w:p>
                  </w:txbxContent>
                </v:textbox>
              </v:rect>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64384" behindDoc="0" locked="0" layoutInCell="0" allowOverlap="1">
                <wp:simplePos x="0" y="0"/>
                <wp:positionH relativeFrom="column">
                  <wp:posOffset>3348355</wp:posOffset>
                </wp:positionH>
                <wp:positionV relativeFrom="paragraph">
                  <wp:posOffset>37465</wp:posOffset>
                </wp:positionV>
                <wp:extent cx="1150620" cy="577850"/>
                <wp:effectExtent l="0" t="0" r="5080" b="6350"/>
                <wp:wrapNone/>
                <wp:docPr id="23"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150620" cy="577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F808D03" id="Line 56"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65pt,2.95pt" to="354.25pt,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65408" behindDoc="0" locked="0" layoutInCell="0" allowOverlap="1">
                <wp:simplePos x="0" y="0"/>
                <wp:positionH relativeFrom="column">
                  <wp:posOffset>1957705</wp:posOffset>
                </wp:positionH>
                <wp:positionV relativeFrom="paragraph">
                  <wp:posOffset>48260</wp:posOffset>
                </wp:positionV>
                <wp:extent cx="2073275" cy="566420"/>
                <wp:effectExtent l="0" t="0" r="0" b="5080"/>
                <wp:wrapNone/>
                <wp:docPr id="22"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073275" cy="5664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2C5DFA3" id="Line 57"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4.15pt,3.8pt" to="317.4pt,4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63360" behindDoc="0" locked="0" layoutInCell="0" allowOverlap="1">
                <wp:simplePos x="0" y="0"/>
                <wp:positionH relativeFrom="column">
                  <wp:posOffset>4502150</wp:posOffset>
                </wp:positionH>
                <wp:positionV relativeFrom="paragraph">
                  <wp:posOffset>38100</wp:posOffset>
                </wp:positionV>
                <wp:extent cx="12700" cy="577215"/>
                <wp:effectExtent l="0" t="0" r="0" b="6985"/>
                <wp:wrapNone/>
                <wp:docPr id="21"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700" cy="5772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8FC2196" id="Line 5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5pt,3pt" to="355.5pt,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62336" behindDoc="0" locked="0" layoutInCell="0" allowOverlap="1">
                <wp:simplePos x="0" y="0"/>
                <wp:positionH relativeFrom="column">
                  <wp:posOffset>2602230</wp:posOffset>
                </wp:positionH>
                <wp:positionV relativeFrom="paragraph">
                  <wp:posOffset>48260</wp:posOffset>
                </wp:positionV>
                <wp:extent cx="1901190" cy="567055"/>
                <wp:effectExtent l="0" t="0" r="3810" b="4445"/>
                <wp:wrapNone/>
                <wp:docPr id="20"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01190" cy="5670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99354B8" id="Line 5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9pt,3.8pt" to="354.6pt,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61312" behindDoc="0" locked="0" layoutInCell="0" allowOverlap="1">
                <wp:simplePos x="0" y="0"/>
                <wp:positionH relativeFrom="column">
                  <wp:posOffset>2123440</wp:posOffset>
                </wp:positionH>
                <wp:positionV relativeFrom="paragraph">
                  <wp:posOffset>37465</wp:posOffset>
                </wp:positionV>
                <wp:extent cx="1207770" cy="567690"/>
                <wp:effectExtent l="0" t="0" r="11430" b="3810"/>
                <wp:wrapNone/>
                <wp:docPr id="19"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07770" cy="567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3047382" id="Line 5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2pt,2.95pt" to="262.3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60288" behindDoc="0" locked="0" layoutInCell="0" allowOverlap="1">
                <wp:simplePos x="0" y="0"/>
                <wp:positionH relativeFrom="column">
                  <wp:posOffset>1955165</wp:posOffset>
                </wp:positionH>
                <wp:positionV relativeFrom="paragraph">
                  <wp:posOffset>37465</wp:posOffset>
                </wp:positionV>
                <wp:extent cx="10795" cy="577215"/>
                <wp:effectExtent l="0" t="0" r="1905" b="6985"/>
                <wp:wrapNone/>
                <wp:docPr id="18"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795" cy="5772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CB0CC96" id="Line 5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95pt,2.95pt" to="154.8pt,4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" o:allowincell="f">
                <o:lock v:ext="edit" shapetype="f"/>
              </v:line>
            </w:pict>
          </mc:Fallback>
        </mc:AlternateContent>
      </w:r>
    </w:p>
    <w:p w:rsidR="00AF147D" w:rsidRPr="0015640C" w:rsidRDefault="00AF147D" w:rsidP="0015640C">
      <w:pPr>
        <w:ind w:firstLine="709"/>
        <w:jc w:val="both"/>
        <w:rPr>
          <w:noProof/>
          <w:sz w:val="28"/>
          <w:szCs w:val="28"/>
          <w:lang w:val="kk-KZ"/>
        </w:rPr>
      </w:pP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56192" behindDoc="0" locked="0" layoutInCell="0" allowOverlap="1">
                <wp:simplePos x="0" y="0"/>
                <wp:positionH relativeFrom="column">
                  <wp:posOffset>2940050</wp:posOffset>
                </wp:positionH>
                <wp:positionV relativeFrom="paragraph">
                  <wp:posOffset>79375</wp:posOffset>
                </wp:positionV>
                <wp:extent cx="914400" cy="274320"/>
                <wp:effectExtent l="0" t="0" r="0" b="5080"/>
                <wp:wrapNone/>
                <wp:docPr id="1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48" o:spid="_x0000_s1039" style="position:absolute;left:0;text-align:left;margin-left:231.5pt;margin-top:6.25pt;width:1in;height:21.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" o:allowincell="f">
                <v:path arrowok="t"/>
                <v:textbox>
                  <w:txbxContent>
                    <w:p w:rsidR="00AF147D" w:rsidRDefault="00AF147D" w:rsidP="00AF147D">
                      <w:pPr>
                        <w:jc w:val="center"/>
                      </w:pPr>
                      <w:r>
                        <w:t>ЗУ</w:t>
                      </w:r>
                    </w:p>
                  </w:txbxContent>
                </v:textbox>
              </v:rect>
            </w:pict>
          </mc:Fallback>
        </mc:AlternateContent>
      </w:r>
      <w:r w:rsidRPr="0015640C">
        <w:rPr>
          <w:noProof/>
          <w:sz w:val="28"/>
          <w:szCs w:val="28"/>
        </w:rPr>
        <mc:AlternateContent>
          <mc:Choice Requires="wps">
            <w:drawing>
              <wp:anchor distT="0" distB="0" distL="114300" distR="114300" simplePos="0" relativeHeight="251659264" behindDoc="0" locked="0" layoutInCell="0" allowOverlap="1">
                <wp:simplePos x="0" y="0"/>
                <wp:positionH relativeFrom="column">
                  <wp:posOffset>4037330</wp:posOffset>
                </wp:positionH>
                <wp:positionV relativeFrom="paragraph">
                  <wp:posOffset>79375</wp:posOffset>
                </wp:positionV>
                <wp:extent cx="914400" cy="274320"/>
                <wp:effectExtent l="0" t="0" r="0" b="5080"/>
                <wp:wrapNone/>
                <wp:docPr id="16"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51" o:spid="_x0000_s1040" style="position:absolute;left:0;text-align:left;margin-left:317.9pt;margin-top:6.25pt;width:1in;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" o:allowincell="f">
                <v:path arrowok="t"/>
                <v:textbox>
                  <w:txbxContent>
                    <w:p w:rsidR="00AF147D" w:rsidRDefault="00AF147D" w:rsidP="00AF147D">
                      <w:pPr>
                        <w:jc w:val="center"/>
                      </w:pPr>
                      <w:r>
                        <w:t>ЗУ</w:t>
                      </w:r>
                    </w:p>
                  </w:txbxContent>
                </v:textbox>
              </v:rect>
            </w:pict>
          </mc:Fallback>
        </mc:AlternateContent>
      </w:r>
      <w:r w:rsidRPr="0015640C">
        <w:rPr>
          <w:noProof/>
          <w:sz w:val="28"/>
          <w:szCs w:val="28"/>
        </w:rPr>
        <mc:AlternateContent>
          <mc:Choice Requires="wps">
            <w:drawing>
              <wp:anchor distT="0" distB="0" distL="114300" distR="114300" simplePos="0" relativeHeight="251657216" behindDoc="0" locked="0" layoutInCell="0" allowOverlap="1">
                <wp:simplePos x="0" y="0"/>
                <wp:positionH relativeFrom="column">
                  <wp:posOffset>1659890</wp:posOffset>
                </wp:positionH>
                <wp:positionV relativeFrom="paragraph">
                  <wp:posOffset>79375</wp:posOffset>
                </wp:positionV>
                <wp:extent cx="914400" cy="274320"/>
                <wp:effectExtent l="0" t="0" r="0" b="5080"/>
                <wp:wrapNone/>
                <wp:docPr id="15"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14400" cy="274320"/>
                        </a:xfrm>
                        <a:prstGeom prst="rect">
                          <a:avLst/>
                        </a:prstGeom>
                        <a:solidFill>
                          <a:srgbClr val="FFFFFF"/>
                        </a:solidFill>
                        <a:ln w="9525">
                          <a:solidFill>
                            <a:srgbClr val="000000"/>
                          </a:solidFill>
                          <a:miter lim="800000"/>
                          <a:headEnd/>
                          <a:tailEnd/>
                        </a:ln>
                      </wps:spPr>
                      <wps:txbx>
                        <w:txbxContent>
                          <w:p w:rsidR="00AF147D" w:rsidRDefault="00AF147D" w:rsidP="00AF147D">
                            <w:pPr>
                              <w:jc w:val="center"/>
                            </w:pPr>
                            <w:r>
                              <w:t>ЗУ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49" o:spid="_x0000_s1041" style="position:absolute;left:0;text-align:left;margin-left:130.7pt;margin-top:6.25pt;width:1in;height:21.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" o:allowincell="f">
                <v:path arrowok="t"/>
                <v:textbox>
                  <w:txbxContent>
                    <w:p w:rsidR="00AF147D" w:rsidRDefault="00AF147D" w:rsidP="00AF147D">
                      <w:pPr>
                        <w:jc w:val="center"/>
                      </w:pPr>
                      <w:r>
                        <w:t>ЗУ</w:t>
                      </w:r>
                    </w:p>
                  </w:txbxContent>
                </v:textbox>
              </v:rect>
            </w:pict>
          </mc:Fallback>
        </mc:AlternateContent>
      </w: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72576" behindDoc="0" locked="0" layoutInCell="0" allowOverlap="1">
                <wp:simplePos x="0" y="0"/>
                <wp:positionH relativeFrom="column">
                  <wp:posOffset>2242185</wp:posOffset>
                </wp:positionH>
                <wp:positionV relativeFrom="paragraph">
                  <wp:posOffset>90805</wp:posOffset>
                </wp:positionV>
                <wp:extent cx="1178560" cy="712470"/>
                <wp:effectExtent l="0" t="0" r="2540" b="11430"/>
                <wp:wrapNone/>
                <wp:docPr id="1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178560" cy="7124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2CDAF80" id="Line 64"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55pt,7.15pt" to="269.35pt,6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6672" behindDoc="0" locked="0" layoutInCell="0" allowOverlap="1">
                <wp:simplePos x="0" y="0"/>
                <wp:positionH relativeFrom="column">
                  <wp:posOffset>2421255</wp:posOffset>
                </wp:positionH>
                <wp:positionV relativeFrom="paragraph">
                  <wp:posOffset>90805</wp:posOffset>
                </wp:positionV>
                <wp:extent cx="2026285" cy="701675"/>
                <wp:effectExtent l="0" t="0" r="5715" b="9525"/>
                <wp:wrapNone/>
                <wp:docPr id="13"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2026285" cy="7016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61F7225" id="Line 68"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5pt,7.15pt" to="350.2pt,6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1552" behindDoc="0" locked="0" layoutInCell="0" allowOverlap="1">
                <wp:simplePos x="0" y="0"/>
                <wp:positionH relativeFrom="column">
                  <wp:posOffset>2008505</wp:posOffset>
                </wp:positionH>
                <wp:positionV relativeFrom="paragraph">
                  <wp:posOffset>80010</wp:posOffset>
                </wp:positionV>
                <wp:extent cx="16510" cy="690880"/>
                <wp:effectExtent l="0" t="0" r="8890" b="7620"/>
                <wp:wrapNone/>
                <wp:docPr id="12"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510" cy="6908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3B94FB3" id="Line 6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15pt,6.3pt" to="159.45pt,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4624" behindDoc="0" locked="0" layoutInCell="0" allowOverlap="1">
                <wp:simplePos x="0" y="0"/>
                <wp:positionH relativeFrom="column">
                  <wp:posOffset>2000250</wp:posOffset>
                </wp:positionH>
                <wp:positionV relativeFrom="paragraph">
                  <wp:posOffset>90805</wp:posOffset>
                </wp:positionV>
                <wp:extent cx="1696720" cy="711835"/>
                <wp:effectExtent l="0" t="0" r="5080" b="12065"/>
                <wp:wrapNone/>
                <wp:docPr id="11"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696720" cy="7118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FB2D8B4" id="Line 66"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5pt,7.15pt" to="291.1pt,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0528" behindDoc="0" locked="0" layoutInCell="0" allowOverlap="1">
                <wp:simplePos x="0" y="0"/>
                <wp:positionH relativeFrom="column">
                  <wp:posOffset>609600</wp:posOffset>
                </wp:positionH>
                <wp:positionV relativeFrom="paragraph">
                  <wp:posOffset>90805</wp:posOffset>
                </wp:positionV>
                <wp:extent cx="1429385" cy="691515"/>
                <wp:effectExtent l="0" t="0" r="5715" b="6985"/>
                <wp:wrapNone/>
                <wp:docPr id="10"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1429385" cy="691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62EBEDE" id="Line 62"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7.15pt" to="160.55pt,6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3600" behindDoc="0" locked="0" layoutInCell="0" allowOverlap="1">
                <wp:simplePos x="0" y="0"/>
                <wp:positionH relativeFrom="column">
                  <wp:posOffset>2205990</wp:posOffset>
                </wp:positionH>
                <wp:positionV relativeFrom="paragraph">
                  <wp:posOffset>80010</wp:posOffset>
                </wp:positionV>
                <wp:extent cx="3030855" cy="712470"/>
                <wp:effectExtent l="0" t="0" r="4445" b="11430"/>
                <wp:wrapNone/>
                <wp:docPr id="9"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030855" cy="7124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F681896" id="Line 6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7pt,6.3pt" to="412.35pt,6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" o:allowincell="f">
                <o:lock v:ext="edit" shapetype="f"/>
              </v:line>
            </w:pict>
          </mc:Fallback>
        </mc:AlternateContent>
      </w:r>
      <w:r w:rsidRPr="0015640C">
        <w:rPr>
          <w:noProof/>
          <w:sz w:val="28"/>
          <w:szCs w:val="28"/>
        </w:rPr>
        <mc:AlternateContent>
          <mc:Choice Requires="wps">
            <w:drawing>
              <wp:anchor distT="0" distB="0" distL="114300" distR="114300" simplePos="0" relativeHeight="251675648" behindDoc="0" locked="0" layoutInCell="0" allowOverlap="1">
                <wp:simplePos x="0" y="0"/>
                <wp:positionH relativeFrom="column">
                  <wp:posOffset>4467225</wp:posOffset>
                </wp:positionH>
                <wp:positionV relativeFrom="paragraph">
                  <wp:posOffset>80010</wp:posOffset>
                </wp:positionV>
                <wp:extent cx="775970" cy="722630"/>
                <wp:effectExtent l="0" t="0" r="11430" b="1270"/>
                <wp:wrapNone/>
                <wp:docPr id="8"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75970" cy="7226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67AFF9" id="Line 67"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75pt,6.3pt" to="412.85pt,6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" o:allowincell="f">
                <o:lock v:ext="edit" shapetype="f"/>
              </v:line>
            </w:pict>
          </mc:Fallback>
        </mc:AlternateContent>
      </w:r>
    </w:p>
    <w:p w:rsidR="00AF147D" w:rsidRPr="0015640C" w:rsidRDefault="00AF147D" w:rsidP="0015640C">
      <w:pPr>
        <w:ind w:firstLine="709"/>
        <w:jc w:val="both"/>
        <w:rPr>
          <w:noProof/>
          <w:sz w:val="28"/>
          <w:szCs w:val="28"/>
          <w:lang w:val="kk-KZ"/>
        </w:rPr>
      </w:pP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r w:rsidRPr="0015640C">
        <w:rPr>
          <w:noProof/>
          <w:sz w:val="28"/>
          <w:szCs w:val="28"/>
          <w:lang w:val="kk-KZ"/>
        </w:rPr>
        <w:tab/>
      </w:r>
    </w:p>
    <w:p w:rsidR="00AF147D" w:rsidRPr="0015640C" w:rsidRDefault="00AF147D" w:rsidP="0015640C">
      <w:pPr>
        <w:ind w:firstLine="709"/>
        <w:jc w:val="both"/>
        <w:rPr>
          <w:noProof/>
          <w:sz w:val="28"/>
          <w:szCs w:val="28"/>
          <w:lang w:val="kk-KZ"/>
        </w:rPr>
      </w:pPr>
    </w:p>
    <w:p w:rsidR="00AF147D" w:rsidRPr="0015640C" w:rsidRDefault="00213ABC" w:rsidP="0015640C">
      <w:pPr>
        <w:ind w:firstLine="709"/>
        <w:jc w:val="both"/>
        <w:rPr>
          <w:noProof/>
          <w:sz w:val="28"/>
          <w:szCs w:val="28"/>
          <w:lang w:val="kk-KZ"/>
        </w:rPr>
      </w:pPr>
      <w:r w:rsidRPr="0015640C">
        <w:rPr>
          <w:noProof/>
          <w:sz w:val="28"/>
          <w:szCs w:val="28"/>
        </w:rPr>
        <mc:AlternateContent>
          <mc:Choice Requires="wps">
            <w:drawing>
              <wp:anchor distT="0" distB="0" distL="114300" distR="114300" simplePos="0" relativeHeight="251669504" behindDoc="0" locked="0" layoutInCell="0" allowOverlap="1">
                <wp:simplePos x="0" y="0"/>
                <wp:positionH relativeFrom="column">
                  <wp:posOffset>4860290</wp:posOffset>
                </wp:positionH>
                <wp:positionV relativeFrom="paragraph">
                  <wp:posOffset>-1905</wp:posOffset>
                </wp:positionV>
                <wp:extent cx="1554480" cy="274320"/>
                <wp:effectExtent l="0" t="0" r="0" b="5080"/>
                <wp:wrapNone/>
                <wp:docPr id="7"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4480" cy="274320"/>
                        </a:xfrm>
                        <a:prstGeom prst="rect">
                          <a:avLst/>
                        </a:prstGeom>
                        <a:solidFill>
                          <a:srgbClr val="FFFFFF"/>
                        </a:solidFill>
                        <a:ln w="9525">
                          <a:solidFill>
                            <a:srgbClr val="000000"/>
                          </a:solidFill>
                          <a:miter lim="800000"/>
                          <a:headEnd/>
                          <a:tailEnd/>
                        </a:ln>
                      </wps:spPr>
                      <wps:txbx>
                        <w:txbxContent>
                          <w:p w:rsidR="00AF147D" w:rsidRDefault="00AF147D" w:rsidP="00AF147D">
                            <w:pPr>
                              <w:rPr>
                                <w:sz w:val="22"/>
                              </w:rPr>
                            </w:pPr>
                            <w:r>
                              <w:rPr>
                                <w:sz w:val="22"/>
                              </w:rPr>
                              <w:t>ЗУ-ВЛАДЕЛЕЦ</w:t>
                            </w:r>
                          </w:p>
                        </w:txbxContent>
                      </wps:txbx>
                      <wps:bodyPr rot="0" vert="horz" wrap="square" lIns="18000" tIns="0" rIns="1800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61" o:spid="_x0000_s1042" style="position:absolute;left:0;text-align:left;margin-left:382.7pt;margin-top:-.15pt;width:122.4pt;height:21.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" o:allowincell="f">
                <v:path arrowok="t"/>
                <v:textbox inset=".5mm,0,.5mm,.3mm">
                  <w:txbxContent>
                    <w:p w:rsidR="00AF147D" w:rsidRDefault="00AF147D" w:rsidP="00AF147D">
                      <w:pPr>
                        <w:rPr>
                          <w:sz w:val="22"/>
                        </w:rPr>
                      </w:pPr>
                      <w:r>
                        <w:rPr>
                          <w:sz w:val="22"/>
                        </w:rPr>
                        <w:t>ЗУ-ВЛАДЕЛЕЦ</w:t>
                      </w:r>
                    </w:p>
                  </w:txbxContent>
                </v:textbox>
              </v:rect>
            </w:pict>
          </mc:Fallback>
        </mc:AlternateContent>
      </w:r>
      <w:r w:rsidRPr="0015640C">
        <w:rPr>
          <w:noProof/>
          <w:sz w:val="28"/>
          <w:szCs w:val="28"/>
        </w:rPr>
        <mc:AlternateContent>
          <mc:Choice Requires="wps">
            <w:drawing>
              <wp:anchor distT="0" distB="0" distL="114300" distR="114300" simplePos="0" relativeHeight="251668480" behindDoc="0" locked="0" layoutInCell="0" allowOverlap="1">
                <wp:simplePos x="0" y="0"/>
                <wp:positionH relativeFrom="column">
                  <wp:posOffset>3214370</wp:posOffset>
                </wp:positionH>
                <wp:positionV relativeFrom="paragraph">
                  <wp:posOffset>-1905</wp:posOffset>
                </wp:positionV>
                <wp:extent cx="1554480" cy="274320"/>
                <wp:effectExtent l="0" t="0" r="0" b="5080"/>
                <wp:wrapNone/>
                <wp:docPr id="6"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4480" cy="274320"/>
                        </a:xfrm>
                        <a:prstGeom prst="rect">
                          <a:avLst/>
                        </a:prstGeom>
                        <a:solidFill>
                          <a:srgbClr val="FFFFFF"/>
                        </a:solidFill>
                        <a:ln w="9525">
                          <a:solidFill>
                            <a:srgbClr val="000000"/>
                          </a:solidFill>
                          <a:miter lim="800000"/>
                          <a:headEnd/>
                          <a:tailEnd/>
                        </a:ln>
                      </wps:spPr>
                      <wps:txbx>
                        <w:txbxContent>
                          <w:p w:rsidR="00AF147D" w:rsidRDefault="00AF147D" w:rsidP="00AF147D">
                            <w:pPr>
                              <w:rPr>
                                <w:sz w:val="22"/>
                              </w:rPr>
                            </w:pPr>
                            <w:r>
                              <w:rPr>
                                <w:sz w:val="22"/>
                              </w:rPr>
                              <w:t>ЗУ-ЗП</w:t>
                            </w:r>
                          </w:p>
                        </w:txbxContent>
                      </wps:txbx>
                      <wps:bodyPr rot="0" vert="horz" wrap="square" lIns="18000" tIns="0" rIns="1800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60" o:spid="_x0000_s1043" style="position:absolute;left:0;text-align:left;margin-left:253.1pt;margin-top:-.15pt;width:122.4pt;height: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" o:allowincell="f">
                <v:path arrowok="t"/>
                <v:textbox inset=".5mm,0,.5mm,.3mm">
                  <w:txbxContent>
                    <w:p w:rsidR="00AF147D" w:rsidRDefault="00AF147D" w:rsidP="00AF147D">
                      <w:pPr>
                        <w:rPr>
                          <w:sz w:val="22"/>
                        </w:rPr>
                      </w:pPr>
                      <w:r>
                        <w:rPr>
                          <w:sz w:val="22"/>
                        </w:rPr>
                        <w:t>ЗУ-ЗП</w:t>
                      </w:r>
                    </w:p>
                  </w:txbxContent>
                </v:textbox>
              </v:rect>
            </w:pict>
          </mc:Fallback>
        </mc:AlternateContent>
      </w:r>
      <w:r w:rsidRPr="0015640C">
        <w:rPr>
          <w:noProof/>
          <w:sz w:val="28"/>
          <w:szCs w:val="28"/>
        </w:rPr>
        <mc:AlternateContent>
          <mc:Choice Requires="wps">
            <w:drawing>
              <wp:anchor distT="0" distB="0" distL="114300" distR="114300" simplePos="0" relativeHeight="251667456" behindDoc="0" locked="0" layoutInCell="0" allowOverlap="1">
                <wp:simplePos x="0" y="0"/>
                <wp:positionH relativeFrom="column">
                  <wp:posOffset>1659890</wp:posOffset>
                </wp:positionH>
                <wp:positionV relativeFrom="paragraph">
                  <wp:posOffset>-1905</wp:posOffset>
                </wp:positionV>
                <wp:extent cx="1463040" cy="274320"/>
                <wp:effectExtent l="0" t="0" r="0" b="5080"/>
                <wp:wrapNone/>
                <wp:docPr id="5"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3040" cy="274320"/>
                        </a:xfrm>
                        <a:prstGeom prst="rect">
                          <a:avLst/>
                        </a:prstGeom>
                        <a:solidFill>
                          <a:srgbClr val="FFFFFF"/>
                        </a:solidFill>
                        <a:ln w="9525">
                          <a:solidFill>
                            <a:srgbClr val="000000"/>
                          </a:solidFill>
                          <a:miter lim="800000"/>
                          <a:headEnd/>
                          <a:tailEnd/>
                        </a:ln>
                      </wps:spPr>
                      <wps:txbx>
                        <w:txbxContent>
                          <w:p w:rsidR="00AF147D" w:rsidRDefault="00AF147D" w:rsidP="00AF147D">
                            <w:pPr>
                              <w:rPr>
                                <w:sz w:val="22"/>
                              </w:rPr>
                            </w:pPr>
                            <w:r>
                              <w:rPr>
                                <w:sz w:val="22"/>
                              </w:rPr>
                              <w:t>ВЛАДЕЛЕЦ-ЗУ</w:t>
                            </w:r>
                          </w:p>
                        </w:txbxContent>
                      </wps:txbx>
                      <wps:bodyPr rot="0" vert="horz" wrap="square" lIns="18000" tIns="0" rIns="1800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59" o:spid="_x0000_s1044" style="position:absolute;left:0;text-align:left;margin-left:130.7pt;margin-top:-.15pt;width:115.2pt;height:2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" o:allowincell="f">
                <v:path arrowok="t"/>
                <v:textbox inset=".5mm,0,.5mm,.3mm">
                  <w:txbxContent>
                    <w:p w:rsidR="00AF147D" w:rsidRDefault="00AF147D" w:rsidP="00AF147D">
                      <w:pPr>
                        <w:rPr>
                          <w:sz w:val="22"/>
                        </w:rPr>
                      </w:pPr>
                      <w:r>
                        <w:rPr>
                          <w:sz w:val="22"/>
                        </w:rPr>
                        <w:t>ВЛАДЕЛЕЦ-ЗУ</w:t>
                      </w:r>
                    </w:p>
                  </w:txbxContent>
                </v:textbox>
              </v:rect>
            </w:pict>
          </mc:Fallback>
        </mc:AlternateContent>
      </w:r>
      <w:r w:rsidRPr="0015640C">
        <w:rPr>
          <w:noProof/>
          <w:sz w:val="28"/>
          <w:szCs w:val="28"/>
        </w:rPr>
        <mc:AlternateContent>
          <mc:Choice Requires="wps">
            <w:drawing>
              <wp:anchor distT="0" distB="0" distL="114300" distR="114300" simplePos="0" relativeHeight="251666432" behindDoc="0" locked="0" layoutInCell="0" allowOverlap="1">
                <wp:simplePos x="0" y="0"/>
                <wp:positionH relativeFrom="column">
                  <wp:posOffset>105410</wp:posOffset>
                </wp:positionH>
                <wp:positionV relativeFrom="paragraph">
                  <wp:posOffset>19685</wp:posOffset>
                </wp:positionV>
                <wp:extent cx="1463040" cy="274320"/>
                <wp:effectExtent l="0" t="0" r="0" b="5080"/>
                <wp:wrapNone/>
                <wp:docPr id="4"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3040" cy="274320"/>
                        </a:xfrm>
                        <a:prstGeom prst="rect">
                          <a:avLst/>
                        </a:prstGeom>
                        <a:solidFill>
                          <a:srgbClr val="FFFFFF"/>
                        </a:solidFill>
                        <a:ln w="9525">
                          <a:solidFill>
                            <a:srgbClr val="000000"/>
                          </a:solidFill>
                          <a:miter lim="800000"/>
                          <a:headEnd/>
                          <a:tailEnd/>
                        </a:ln>
                      </wps:spPr>
                      <wps:txbx>
                        <w:txbxContent>
                          <w:p w:rsidR="00AF147D" w:rsidRDefault="00AF147D" w:rsidP="00AF147D">
                            <w:pPr>
                              <w:rPr>
                                <w:sz w:val="22"/>
                              </w:rPr>
                            </w:pPr>
                            <w:r>
                              <w:rPr>
                                <w:sz w:val="22"/>
                              </w:rPr>
                              <w:t>ЗП-ЗУ</w:t>
                            </w:r>
                          </w:p>
                        </w:txbxContent>
                      </wps:txbx>
                      <wps:bodyPr rot="0" vert="horz" wrap="square" lIns="18000" tIns="0" rIns="18000" bIns="108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id="Rectangle 58" o:spid="_x0000_s1045" style="position:absolute;left:0;text-align:left;margin-left:8.3pt;margin-top:1.55pt;width:115.2pt;height:21.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" o:allowincell="f">
                <v:path arrowok="t"/>
                <v:textbox inset=".5mm,0,.5mm,.3mm">
                  <w:txbxContent>
                    <w:p w:rsidR="00AF147D" w:rsidRDefault="00AF147D" w:rsidP="00AF147D">
                      <w:pPr>
                        <w:rPr>
                          <w:sz w:val="22"/>
                        </w:rPr>
                      </w:pPr>
                      <w:r>
                        <w:rPr>
                          <w:sz w:val="22"/>
                        </w:rPr>
                        <w:t>ЗП-ЗУ</w:t>
                      </w:r>
                    </w:p>
                  </w:txbxContent>
                </v:textbox>
              </v:rect>
            </w:pict>
          </mc:Fallback>
        </mc:AlternateContent>
      </w:r>
    </w:p>
    <w:p w:rsidR="00AF147D" w:rsidRPr="0015640C" w:rsidRDefault="00AF147D" w:rsidP="0015640C">
      <w:pPr>
        <w:ind w:firstLine="709"/>
        <w:jc w:val="both"/>
        <w:rPr>
          <w:noProof/>
          <w:sz w:val="28"/>
          <w:szCs w:val="28"/>
          <w:lang w:val="kk-KZ"/>
        </w:rPr>
      </w:pPr>
    </w:p>
    <w:p w:rsidR="00AF147D" w:rsidRPr="0015640C" w:rsidRDefault="004066B2" w:rsidP="0015640C">
      <w:pPr>
        <w:ind w:firstLine="709"/>
        <w:jc w:val="both"/>
        <w:rPr>
          <w:bCs/>
          <w:iCs/>
          <w:sz w:val="28"/>
          <w:szCs w:val="28"/>
          <w:lang w:val="kk-KZ"/>
        </w:rPr>
      </w:pPr>
      <w:r w:rsidRPr="0015640C">
        <w:rPr>
          <w:bCs/>
          <w:iCs/>
          <w:sz w:val="28"/>
          <w:szCs w:val="28"/>
          <w:lang w:val="kk-KZ"/>
        </w:rPr>
        <w:t>в) Иерархиялық модель құру</w:t>
      </w:r>
    </w:p>
    <w:p w:rsidR="004066B2" w:rsidRPr="0015640C" w:rsidRDefault="004066B2" w:rsidP="0015640C">
      <w:pPr>
        <w:widowControl/>
        <w:numPr>
          <w:ilvl w:val="0"/>
          <w:numId w:val="14"/>
        </w:numPr>
        <w:suppressAutoHyphens w:val="0"/>
        <w:ind w:left="0" w:firstLine="709"/>
        <w:jc w:val="both"/>
        <w:rPr>
          <w:b/>
          <w:caps/>
          <w:sz w:val="28"/>
          <w:szCs w:val="28"/>
        </w:rPr>
      </w:pPr>
      <w:r w:rsidRPr="0015640C">
        <w:rPr>
          <w:b/>
          <w:caps/>
          <w:sz w:val="28"/>
          <w:szCs w:val="28"/>
        </w:rPr>
        <w:t>Земельный участок</w:t>
      </w:r>
    </w:p>
    <w:tbl>
      <w:tblPr>
        <w:tblStyle w:val="a7"/>
        <w:tblW w:w="0" w:type="auto"/>
        <w:tblLook w:val="01E0" w:firstRow="1" w:lastRow="1" w:firstColumn="1" w:lastColumn="1" w:noHBand="0" w:noVBand="0"/>
      </w:tblPr>
      <w:tblGrid>
        <w:gridCol w:w="1287"/>
        <w:gridCol w:w="1343"/>
        <w:gridCol w:w="1109"/>
        <w:gridCol w:w="1180"/>
        <w:gridCol w:w="1470"/>
        <w:gridCol w:w="928"/>
        <w:gridCol w:w="1266"/>
        <w:gridCol w:w="1270"/>
      </w:tblGrid>
      <w:tr w:rsidR="008D0B7C" w:rsidRPr="0015640C">
        <w:trPr>
          <w:trHeight w:val="315"/>
        </w:trPr>
        <w:tc>
          <w:tcPr>
            <w:tcW w:w="0" w:type="auto"/>
          </w:tcPr>
          <w:p w:rsidR="008D0B7C" w:rsidRPr="0015640C" w:rsidRDefault="008D0B7C" w:rsidP="0015640C">
            <w:pPr>
              <w:jc w:val="both"/>
              <w:rPr>
                <w:sz w:val="28"/>
                <w:szCs w:val="28"/>
              </w:rPr>
            </w:pPr>
            <w:r w:rsidRPr="0015640C">
              <w:rPr>
                <w:sz w:val="28"/>
                <w:szCs w:val="28"/>
              </w:rPr>
              <w:t>КАД_НОМ</w:t>
            </w:r>
          </w:p>
        </w:tc>
        <w:tc>
          <w:tcPr>
            <w:tcW w:w="0" w:type="auto"/>
          </w:tcPr>
          <w:p w:rsidR="008D0B7C" w:rsidRPr="0015640C" w:rsidRDefault="008D0B7C" w:rsidP="0015640C">
            <w:pPr>
              <w:rPr>
                <w:sz w:val="28"/>
                <w:szCs w:val="28"/>
              </w:rPr>
            </w:pPr>
            <w:r w:rsidRPr="0015640C">
              <w:rPr>
                <w:sz w:val="28"/>
                <w:szCs w:val="28"/>
              </w:rPr>
              <w:t>МЕСТО_ЗУ</w:t>
            </w:r>
          </w:p>
        </w:tc>
        <w:tc>
          <w:tcPr>
            <w:tcW w:w="0" w:type="auto"/>
          </w:tcPr>
          <w:p w:rsidR="008D0B7C" w:rsidRPr="0015640C" w:rsidRDefault="008D0B7C" w:rsidP="0015640C">
            <w:pPr>
              <w:jc w:val="both"/>
              <w:rPr>
                <w:sz w:val="28"/>
                <w:szCs w:val="28"/>
              </w:rPr>
            </w:pPr>
            <w:r w:rsidRPr="0015640C">
              <w:rPr>
                <w:sz w:val="28"/>
                <w:szCs w:val="28"/>
              </w:rPr>
              <w:t>КАТ_ЗУ_</w:t>
            </w:r>
          </w:p>
        </w:tc>
        <w:tc>
          <w:tcPr>
            <w:tcW w:w="0" w:type="auto"/>
          </w:tcPr>
          <w:p w:rsidR="008D0B7C" w:rsidRPr="0015640C" w:rsidRDefault="008D0B7C" w:rsidP="0015640C">
            <w:pPr>
              <w:jc w:val="both"/>
              <w:rPr>
                <w:sz w:val="28"/>
                <w:szCs w:val="28"/>
              </w:rPr>
            </w:pPr>
            <w:r w:rsidRPr="0015640C">
              <w:rPr>
                <w:sz w:val="28"/>
                <w:szCs w:val="28"/>
              </w:rPr>
              <w:t>ЦЕЛ_НАЗ</w:t>
            </w:r>
          </w:p>
        </w:tc>
        <w:tc>
          <w:tcPr>
            <w:tcW w:w="0" w:type="auto"/>
          </w:tcPr>
          <w:p w:rsidR="008D0B7C" w:rsidRPr="0015640C" w:rsidRDefault="008D0B7C" w:rsidP="0015640C">
            <w:pPr>
              <w:jc w:val="both"/>
              <w:rPr>
                <w:sz w:val="28"/>
                <w:szCs w:val="28"/>
              </w:rPr>
            </w:pPr>
            <w:r w:rsidRPr="0015640C">
              <w:rPr>
                <w:sz w:val="28"/>
                <w:szCs w:val="28"/>
              </w:rPr>
              <w:t>ДЕЛИМ_ЗУ_</w:t>
            </w:r>
          </w:p>
        </w:tc>
        <w:tc>
          <w:tcPr>
            <w:tcW w:w="0" w:type="auto"/>
          </w:tcPr>
          <w:p w:rsidR="008D0B7C" w:rsidRPr="0015640C" w:rsidRDefault="008D0B7C" w:rsidP="0015640C">
            <w:pPr>
              <w:jc w:val="both"/>
              <w:rPr>
                <w:sz w:val="28"/>
                <w:szCs w:val="28"/>
              </w:rPr>
            </w:pPr>
            <w:r w:rsidRPr="0015640C">
              <w:rPr>
                <w:sz w:val="28"/>
                <w:szCs w:val="28"/>
              </w:rPr>
              <w:t>ПРАВО</w:t>
            </w:r>
          </w:p>
        </w:tc>
        <w:tc>
          <w:tcPr>
            <w:tcW w:w="0" w:type="auto"/>
          </w:tcPr>
          <w:p w:rsidR="008D0B7C" w:rsidRPr="0015640C" w:rsidRDefault="008D0B7C" w:rsidP="0015640C">
            <w:pPr>
              <w:jc w:val="both"/>
              <w:rPr>
                <w:sz w:val="28"/>
                <w:szCs w:val="28"/>
              </w:rPr>
            </w:pPr>
            <w:r w:rsidRPr="0015640C">
              <w:rPr>
                <w:sz w:val="28"/>
                <w:szCs w:val="28"/>
              </w:rPr>
              <w:t>ПЛОЩ_ЗУ</w:t>
            </w:r>
          </w:p>
        </w:tc>
        <w:tc>
          <w:tcPr>
            <w:tcW w:w="0" w:type="auto"/>
          </w:tcPr>
          <w:p w:rsidR="008D0B7C" w:rsidRPr="0015640C" w:rsidRDefault="008D0B7C" w:rsidP="0015640C">
            <w:pPr>
              <w:jc w:val="both"/>
              <w:rPr>
                <w:sz w:val="28"/>
                <w:szCs w:val="28"/>
              </w:rPr>
            </w:pPr>
            <w:r w:rsidRPr="0015640C">
              <w:rPr>
                <w:sz w:val="28"/>
                <w:szCs w:val="28"/>
              </w:rPr>
              <w:t>НОМ_АКТ</w:t>
            </w:r>
          </w:p>
        </w:tc>
      </w:tr>
    </w:tbl>
    <w:p w:rsidR="004066B2" w:rsidRPr="0015640C" w:rsidRDefault="004066B2" w:rsidP="0015640C">
      <w:pPr>
        <w:ind w:firstLine="709"/>
        <w:jc w:val="both"/>
        <w:rPr>
          <w:sz w:val="28"/>
          <w:szCs w:val="28"/>
          <w:lang w:val="kk-KZ"/>
        </w:rPr>
      </w:pPr>
    </w:p>
    <w:p w:rsidR="004066B2" w:rsidRPr="0015640C" w:rsidRDefault="004066B2" w:rsidP="0015640C">
      <w:pPr>
        <w:widowControl/>
        <w:numPr>
          <w:ilvl w:val="0"/>
          <w:numId w:val="14"/>
        </w:numPr>
        <w:suppressAutoHyphens w:val="0"/>
        <w:ind w:left="0" w:firstLine="709"/>
        <w:jc w:val="both"/>
        <w:rPr>
          <w:b/>
          <w:caps/>
          <w:sz w:val="28"/>
          <w:szCs w:val="28"/>
        </w:rPr>
      </w:pPr>
      <w:r w:rsidRPr="0015640C">
        <w:rPr>
          <w:b/>
          <w:caps/>
          <w:sz w:val="28"/>
          <w:szCs w:val="28"/>
        </w:rPr>
        <w:t>Землепользователь</w:t>
      </w:r>
    </w:p>
    <w:tbl>
      <w:tblPr>
        <w:tblStyle w:val="a7"/>
        <w:tblW w:w="5000" w:type="pct"/>
        <w:tblLook w:val="01E0" w:firstRow="1" w:lastRow="1" w:firstColumn="1" w:lastColumn="1" w:noHBand="0" w:noVBand="0"/>
      </w:tblPr>
      <w:tblGrid>
        <w:gridCol w:w="1226"/>
        <w:gridCol w:w="2172"/>
        <w:gridCol w:w="1166"/>
        <w:gridCol w:w="1482"/>
        <w:gridCol w:w="2358"/>
        <w:gridCol w:w="1449"/>
      </w:tblGrid>
      <w:tr w:rsidR="008D0B7C" w:rsidRPr="0015640C">
        <w:trPr>
          <w:trHeight w:val="286"/>
        </w:trPr>
        <w:tc>
          <w:tcPr>
            <w:tcW w:w="668" w:type="pct"/>
          </w:tcPr>
          <w:p w:rsidR="008D0B7C" w:rsidRPr="0015640C" w:rsidRDefault="008D0B7C" w:rsidP="0015640C">
            <w:pPr>
              <w:jc w:val="both"/>
              <w:rPr>
                <w:sz w:val="28"/>
                <w:szCs w:val="28"/>
                <w:u w:val="single"/>
              </w:rPr>
            </w:pPr>
            <w:r w:rsidRPr="0015640C">
              <w:rPr>
                <w:sz w:val="28"/>
                <w:szCs w:val="28"/>
                <w:u w:val="single"/>
              </w:rPr>
              <w:t>ФИО_ЗП</w:t>
            </w:r>
          </w:p>
        </w:tc>
        <w:tc>
          <w:tcPr>
            <w:tcW w:w="923" w:type="pct"/>
          </w:tcPr>
          <w:p w:rsidR="008D0B7C" w:rsidRPr="0015640C" w:rsidRDefault="008D0B7C" w:rsidP="0015640C">
            <w:pPr>
              <w:jc w:val="both"/>
              <w:rPr>
                <w:sz w:val="28"/>
                <w:szCs w:val="28"/>
              </w:rPr>
            </w:pPr>
            <w:r w:rsidRPr="0015640C">
              <w:rPr>
                <w:sz w:val="28"/>
                <w:szCs w:val="28"/>
              </w:rPr>
              <w:t>ДАТА_РОЖД_ЗП</w:t>
            </w:r>
          </w:p>
        </w:tc>
        <w:tc>
          <w:tcPr>
            <w:tcW w:w="486" w:type="pct"/>
          </w:tcPr>
          <w:p w:rsidR="008D0B7C" w:rsidRPr="0015640C" w:rsidRDefault="008D0B7C" w:rsidP="0015640C">
            <w:pPr>
              <w:jc w:val="both"/>
              <w:rPr>
                <w:sz w:val="28"/>
                <w:szCs w:val="28"/>
              </w:rPr>
            </w:pPr>
            <w:r w:rsidRPr="0015640C">
              <w:rPr>
                <w:sz w:val="28"/>
                <w:szCs w:val="28"/>
              </w:rPr>
              <w:t>РНН_ЗП</w:t>
            </w:r>
          </w:p>
        </w:tc>
        <w:tc>
          <w:tcPr>
            <w:tcW w:w="512" w:type="pct"/>
          </w:tcPr>
          <w:p w:rsidR="008D0B7C" w:rsidRPr="0015640C" w:rsidRDefault="008D0B7C" w:rsidP="0015640C">
            <w:pPr>
              <w:jc w:val="both"/>
              <w:rPr>
                <w:sz w:val="28"/>
                <w:szCs w:val="28"/>
              </w:rPr>
            </w:pPr>
            <w:r w:rsidRPr="0015640C">
              <w:rPr>
                <w:sz w:val="28"/>
                <w:szCs w:val="28"/>
              </w:rPr>
              <w:t>АДРЕС_ЗП</w:t>
            </w:r>
          </w:p>
        </w:tc>
        <w:tc>
          <w:tcPr>
            <w:tcW w:w="996" w:type="pct"/>
          </w:tcPr>
          <w:p w:rsidR="008D0B7C" w:rsidRPr="0015640C" w:rsidRDefault="008D0B7C" w:rsidP="0015640C">
            <w:pPr>
              <w:jc w:val="both"/>
              <w:rPr>
                <w:sz w:val="28"/>
                <w:szCs w:val="28"/>
              </w:rPr>
            </w:pPr>
            <w:r w:rsidRPr="0015640C">
              <w:rPr>
                <w:sz w:val="28"/>
                <w:szCs w:val="28"/>
              </w:rPr>
              <w:t>НОМ_УД_ЛИЧ_ЗП</w:t>
            </w:r>
          </w:p>
        </w:tc>
        <w:tc>
          <w:tcPr>
            <w:tcW w:w="1415" w:type="pct"/>
          </w:tcPr>
          <w:p w:rsidR="008D0B7C" w:rsidRPr="0015640C" w:rsidRDefault="008D0B7C" w:rsidP="0015640C">
            <w:pPr>
              <w:jc w:val="both"/>
              <w:rPr>
                <w:sz w:val="28"/>
                <w:szCs w:val="28"/>
                <w:u w:val="single"/>
              </w:rPr>
            </w:pPr>
            <w:r w:rsidRPr="0015640C">
              <w:rPr>
                <w:sz w:val="28"/>
                <w:szCs w:val="28"/>
                <w:u w:val="single"/>
              </w:rPr>
              <w:t>НОМ_АКТ</w:t>
            </w:r>
          </w:p>
        </w:tc>
      </w:tr>
    </w:tbl>
    <w:p w:rsidR="004066B2" w:rsidRPr="0015640C" w:rsidRDefault="004066B2" w:rsidP="0015640C">
      <w:pPr>
        <w:jc w:val="both"/>
        <w:rPr>
          <w:sz w:val="28"/>
          <w:szCs w:val="28"/>
          <w:lang w:val="kk-KZ"/>
        </w:rPr>
      </w:pPr>
    </w:p>
    <w:tbl>
      <w:tblPr>
        <w:tblStyle w:val="a7"/>
        <w:tblpPr w:leftFromText="180" w:rightFromText="180" w:vertAnchor="text" w:horzAnchor="page" w:tblpX="6994" w:tblpY="104"/>
        <w:tblW w:w="0" w:type="auto"/>
        <w:tblLook w:val="01E0" w:firstRow="1" w:lastRow="1" w:firstColumn="1" w:lastColumn="1" w:noHBand="0" w:noVBand="0"/>
      </w:tblPr>
      <w:tblGrid>
        <w:gridCol w:w="3894"/>
      </w:tblGrid>
      <w:tr w:rsidR="004066B2" w:rsidRPr="0015640C">
        <w:trPr>
          <w:trHeight w:val="351"/>
        </w:trPr>
        <w:tc>
          <w:tcPr>
            <w:tcW w:w="3894" w:type="dxa"/>
          </w:tcPr>
          <w:p w:rsidR="004066B2" w:rsidRPr="0015640C" w:rsidRDefault="004066B2" w:rsidP="0015640C">
            <w:pPr>
              <w:jc w:val="both"/>
              <w:rPr>
                <w:b/>
                <w:sz w:val="28"/>
                <w:szCs w:val="28"/>
              </w:rPr>
            </w:pPr>
            <w:r w:rsidRPr="0015640C">
              <w:rPr>
                <w:b/>
                <w:sz w:val="28"/>
                <w:szCs w:val="28"/>
              </w:rPr>
              <w:t>ЗЕМЛЕПОЛЬЗОВАТЕЛЬ</w:t>
            </w:r>
          </w:p>
        </w:tc>
      </w:tr>
      <w:tr w:rsidR="005D50F6" w:rsidRPr="0015640C">
        <w:trPr>
          <w:trHeight w:val="351"/>
        </w:trPr>
        <w:tc>
          <w:tcPr>
            <w:tcW w:w="3894" w:type="dxa"/>
          </w:tcPr>
          <w:p w:rsidR="005D50F6" w:rsidRPr="0015640C" w:rsidRDefault="005D50F6" w:rsidP="0015640C">
            <w:pPr>
              <w:jc w:val="both"/>
              <w:rPr>
                <w:sz w:val="28"/>
                <w:szCs w:val="28"/>
                <w:u w:val="single"/>
              </w:rPr>
            </w:pPr>
            <w:r w:rsidRPr="0015640C">
              <w:rPr>
                <w:sz w:val="28"/>
                <w:szCs w:val="28"/>
                <w:u w:val="single"/>
              </w:rPr>
              <w:t>ФИО_ЗП</w:t>
            </w:r>
          </w:p>
        </w:tc>
      </w:tr>
      <w:tr w:rsidR="005D50F6" w:rsidRPr="0015640C">
        <w:trPr>
          <w:trHeight w:val="351"/>
        </w:trPr>
        <w:tc>
          <w:tcPr>
            <w:tcW w:w="3894" w:type="dxa"/>
          </w:tcPr>
          <w:p w:rsidR="005D50F6" w:rsidRPr="0015640C" w:rsidRDefault="005D50F6" w:rsidP="0015640C">
            <w:pPr>
              <w:jc w:val="both"/>
              <w:rPr>
                <w:sz w:val="28"/>
                <w:szCs w:val="28"/>
              </w:rPr>
            </w:pPr>
            <w:r w:rsidRPr="0015640C">
              <w:rPr>
                <w:sz w:val="28"/>
                <w:szCs w:val="28"/>
              </w:rPr>
              <w:t>ДАТА_РОЖД_ЗП</w:t>
            </w:r>
          </w:p>
        </w:tc>
      </w:tr>
      <w:tr w:rsidR="005D50F6" w:rsidRPr="0015640C">
        <w:trPr>
          <w:trHeight w:val="367"/>
        </w:trPr>
        <w:tc>
          <w:tcPr>
            <w:tcW w:w="3894" w:type="dxa"/>
          </w:tcPr>
          <w:p w:rsidR="005D50F6" w:rsidRPr="0015640C" w:rsidRDefault="005D50F6" w:rsidP="0015640C">
            <w:pPr>
              <w:jc w:val="both"/>
              <w:rPr>
                <w:sz w:val="28"/>
                <w:szCs w:val="28"/>
              </w:rPr>
            </w:pPr>
            <w:r w:rsidRPr="0015640C">
              <w:rPr>
                <w:sz w:val="28"/>
                <w:szCs w:val="28"/>
              </w:rPr>
              <w:t>РНН_ЗП</w:t>
            </w:r>
          </w:p>
        </w:tc>
      </w:tr>
      <w:tr w:rsidR="005D50F6" w:rsidRPr="0015640C">
        <w:trPr>
          <w:trHeight w:val="367"/>
        </w:trPr>
        <w:tc>
          <w:tcPr>
            <w:tcW w:w="3894" w:type="dxa"/>
          </w:tcPr>
          <w:p w:rsidR="005D50F6" w:rsidRPr="0015640C" w:rsidRDefault="005D50F6" w:rsidP="0015640C">
            <w:pPr>
              <w:jc w:val="both"/>
              <w:rPr>
                <w:sz w:val="28"/>
                <w:szCs w:val="28"/>
              </w:rPr>
            </w:pPr>
            <w:r w:rsidRPr="0015640C">
              <w:rPr>
                <w:sz w:val="28"/>
                <w:szCs w:val="28"/>
              </w:rPr>
              <w:t>АДРЕС_ЗП</w:t>
            </w:r>
          </w:p>
        </w:tc>
      </w:tr>
      <w:tr w:rsidR="005D50F6" w:rsidRPr="0015640C">
        <w:trPr>
          <w:trHeight w:val="367"/>
        </w:trPr>
        <w:tc>
          <w:tcPr>
            <w:tcW w:w="3894" w:type="dxa"/>
          </w:tcPr>
          <w:p w:rsidR="005D50F6" w:rsidRPr="0015640C" w:rsidRDefault="005D50F6" w:rsidP="0015640C">
            <w:pPr>
              <w:jc w:val="both"/>
              <w:rPr>
                <w:sz w:val="28"/>
                <w:szCs w:val="28"/>
              </w:rPr>
            </w:pPr>
            <w:r w:rsidRPr="0015640C">
              <w:rPr>
                <w:sz w:val="28"/>
                <w:szCs w:val="28"/>
              </w:rPr>
              <w:t>НОМ_УД_ЛИЧ_ЗП</w:t>
            </w:r>
          </w:p>
        </w:tc>
      </w:tr>
      <w:tr w:rsidR="00D34AB2" w:rsidRPr="0015640C">
        <w:trPr>
          <w:trHeight w:val="367"/>
        </w:trPr>
        <w:tc>
          <w:tcPr>
            <w:tcW w:w="3894" w:type="dxa"/>
          </w:tcPr>
          <w:p w:rsidR="00D34AB2" w:rsidRPr="0015640C" w:rsidRDefault="00D34AB2" w:rsidP="0015640C">
            <w:pPr>
              <w:jc w:val="both"/>
              <w:rPr>
                <w:sz w:val="28"/>
                <w:szCs w:val="28"/>
                <w:u w:val="single"/>
              </w:rPr>
            </w:pPr>
            <w:r w:rsidRPr="0015640C">
              <w:rPr>
                <w:sz w:val="28"/>
                <w:szCs w:val="28"/>
                <w:u w:val="single"/>
              </w:rPr>
              <w:t>НОМ_АКТ</w:t>
            </w:r>
          </w:p>
        </w:tc>
      </w:tr>
    </w:tbl>
    <w:tbl>
      <w:tblPr>
        <w:tblStyle w:val="a7"/>
        <w:tblpPr w:leftFromText="180" w:rightFromText="180" w:vertAnchor="page" w:horzAnchor="margin" w:tblpY="7989"/>
        <w:tblW w:w="0" w:type="auto"/>
        <w:tblLook w:val="01E0" w:firstRow="1" w:lastRow="1" w:firstColumn="1" w:lastColumn="1" w:noHBand="0" w:noVBand="0"/>
      </w:tblPr>
      <w:tblGrid>
        <w:gridCol w:w="2538"/>
      </w:tblGrid>
      <w:tr w:rsidR="00942084" w:rsidRPr="0015640C">
        <w:trPr>
          <w:trHeight w:val="354"/>
        </w:trPr>
        <w:tc>
          <w:tcPr>
            <w:tcW w:w="2538" w:type="dxa"/>
          </w:tcPr>
          <w:p w:rsidR="00942084" w:rsidRPr="0015640C" w:rsidRDefault="00942084" w:rsidP="0015640C">
            <w:pPr>
              <w:jc w:val="both"/>
              <w:rPr>
                <w:b/>
                <w:sz w:val="28"/>
                <w:szCs w:val="28"/>
              </w:rPr>
            </w:pPr>
            <w:r w:rsidRPr="0015640C">
              <w:rPr>
                <w:b/>
                <w:sz w:val="28"/>
                <w:szCs w:val="28"/>
              </w:rPr>
              <w:t>ЗЕМЕЛЬНЫЙ УЧАСТОК</w:t>
            </w:r>
          </w:p>
        </w:tc>
      </w:tr>
      <w:tr w:rsidR="00942084" w:rsidRPr="0015640C">
        <w:trPr>
          <w:trHeight w:val="354"/>
        </w:trPr>
        <w:tc>
          <w:tcPr>
            <w:tcW w:w="2538" w:type="dxa"/>
          </w:tcPr>
          <w:p w:rsidR="00942084" w:rsidRPr="0015640C" w:rsidRDefault="00942084" w:rsidP="0015640C">
            <w:pPr>
              <w:jc w:val="both"/>
              <w:rPr>
                <w:sz w:val="28"/>
                <w:szCs w:val="28"/>
              </w:rPr>
            </w:pPr>
            <w:r w:rsidRPr="0015640C">
              <w:rPr>
                <w:sz w:val="28"/>
                <w:szCs w:val="28"/>
              </w:rPr>
              <w:t>КАД_НОМ</w:t>
            </w:r>
          </w:p>
        </w:tc>
      </w:tr>
      <w:tr w:rsidR="00942084" w:rsidRPr="0015640C">
        <w:trPr>
          <w:trHeight w:val="354"/>
        </w:trPr>
        <w:tc>
          <w:tcPr>
            <w:tcW w:w="2538" w:type="dxa"/>
          </w:tcPr>
          <w:p w:rsidR="00942084" w:rsidRPr="0015640C" w:rsidRDefault="00942084" w:rsidP="0015640C">
            <w:pPr>
              <w:jc w:val="both"/>
              <w:rPr>
                <w:sz w:val="28"/>
                <w:szCs w:val="28"/>
              </w:rPr>
            </w:pPr>
            <w:r w:rsidRPr="0015640C">
              <w:rPr>
                <w:sz w:val="28"/>
                <w:szCs w:val="28"/>
              </w:rPr>
              <w:t>МЕСТО_ЗУ</w:t>
            </w:r>
          </w:p>
        </w:tc>
      </w:tr>
      <w:tr w:rsidR="00942084" w:rsidRPr="0015640C">
        <w:trPr>
          <w:trHeight w:val="370"/>
        </w:trPr>
        <w:tc>
          <w:tcPr>
            <w:tcW w:w="2538" w:type="dxa"/>
          </w:tcPr>
          <w:p w:rsidR="00942084" w:rsidRPr="0015640C" w:rsidRDefault="00942084" w:rsidP="0015640C">
            <w:pPr>
              <w:jc w:val="both"/>
              <w:rPr>
                <w:sz w:val="28"/>
                <w:szCs w:val="28"/>
              </w:rPr>
            </w:pPr>
            <w:r w:rsidRPr="0015640C">
              <w:rPr>
                <w:sz w:val="28"/>
                <w:szCs w:val="28"/>
              </w:rPr>
              <w:t>КАТ_ЗУ_</w:t>
            </w:r>
          </w:p>
        </w:tc>
      </w:tr>
      <w:tr w:rsidR="00942084" w:rsidRPr="0015640C">
        <w:trPr>
          <w:trHeight w:val="370"/>
        </w:trPr>
        <w:tc>
          <w:tcPr>
            <w:tcW w:w="2538" w:type="dxa"/>
          </w:tcPr>
          <w:p w:rsidR="00942084" w:rsidRPr="0015640C" w:rsidRDefault="00942084" w:rsidP="0015640C">
            <w:pPr>
              <w:jc w:val="both"/>
              <w:rPr>
                <w:sz w:val="28"/>
                <w:szCs w:val="28"/>
              </w:rPr>
            </w:pPr>
            <w:r w:rsidRPr="0015640C">
              <w:rPr>
                <w:sz w:val="28"/>
                <w:szCs w:val="28"/>
              </w:rPr>
              <w:t>ЦЕЛ_НАЗ</w:t>
            </w:r>
          </w:p>
        </w:tc>
      </w:tr>
      <w:tr w:rsidR="00942084" w:rsidRPr="0015640C">
        <w:trPr>
          <w:trHeight w:val="370"/>
        </w:trPr>
        <w:tc>
          <w:tcPr>
            <w:tcW w:w="2538" w:type="dxa"/>
          </w:tcPr>
          <w:p w:rsidR="00942084" w:rsidRPr="0015640C" w:rsidRDefault="00942084" w:rsidP="0015640C">
            <w:pPr>
              <w:jc w:val="both"/>
              <w:rPr>
                <w:sz w:val="28"/>
                <w:szCs w:val="28"/>
              </w:rPr>
            </w:pPr>
            <w:r w:rsidRPr="0015640C">
              <w:rPr>
                <w:sz w:val="28"/>
                <w:szCs w:val="28"/>
              </w:rPr>
              <w:t>ДЕЛИМ_ЗУ_</w:t>
            </w:r>
          </w:p>
        </w:tc>
      </w:tr>
      <w:tr w:rsidR="00942084" w:rsidRPr="0015640C">
        <w:trPr>
          <w:trHeight w:val="370"/>
        </w:trPr>
        <w:tc>
          <w:tcPr>
            <w:tcW w:w="2538" w:type="dxa"/>
          </w:tcPr>
          <w:p w:rsidR="00942084" w:rsidRPr="0015640C" w:rsidRDefault="00942084" w:rsidP="0015640C">
            <w:pPr>
              <w:jc w:val="both"/>
              <w:rPr>
                <w:sz w:val="28"/>
                <w:szCs w:val="28"/>
              </w:rPr>
            </w:pPr>
            <w:r w:rsidRPr="0015640C">
              <w:rPr>
                <w:sz w:val="28"/>
                <w:szCs w:val="28"/>
              </w:rPr>
              <w:t>ПРАВО</w:t>
            </w:r>
          </w:p>
        </w:tc>
      </w:tr>
      <w:tr w:rsidR="00942084" w:rsidRPr="0015640C">
        <w:trPr>
          <w:trHeight w:val="370"/>
        </w:trPr>
        <w:tc>
          <w:tcPr>
            <w:tcW w:w="2538" w:type="dxa"/>
          </w:tcPr>
          <w:p w:rsidR="00942084" w:rsidRPr="0015640C" w:rsidRDefault="00942084" w:rsidP="0015640C">
            <w:pPr>
              <w:jc w:val="both"/>
              <w:rPr>
                <w:sz w:val="28"/>
                <w:szCs w:val="28"/>
              </w:rPr>
            </w:pPr>
            <w:r w:rsidRPr="0015640C">
              <w:rPr>
                <w:sz w:val="28"/>
                <w:szCs w:val="28"/>
              </w:rPr>
              <w:lastRenderedPageBreak/>
              <w:t>ПЛОЩ_ЗУ</w:t>
            </w:r>
          </w:p>
        </w:tc>
      </w:tr>
      <w:tr w:rsidR="00942084" w:rsidRPr="0015640C">
        <w:trPr>
          <w:trHeight w:val="370"/>
        </w:trPr>
        <w:tc>
          <w:tcPr>
            <w:tcW w:w="2538" w:type="dxa"/>
          </w:tcPr>
          <w:p w:rsidR="00942084" w:rsidRPr="0015640C" w:rsidRDefault="00213ABC" w:rsidP="0015640C">
            <w:pPr>
              <w:jc w:val="both"/>
              <w:rPr>
                <w:sz w:val="28"/>
                <w:szCs w:val="28"/>
              </w:rPr>
            </w:pPr>
            <w:r w:rsidRPr="0015640C">
              <w:rPr>
                <w:bCs/>
                <w:noProof/>
                <w:sz w:val="28"/>
                <w:szCs w:val="28"/>
              </w:rPr>
              <mc:AlternateContent>
                <mc:Choice Requires="wps">
                  <w:drawing>
                    <wp:anchor distT="0" distB="0" distL="114300" distR="114300" simplePos="0" relativeHeight="251679744" behindDoc="0" locked="0" layoutInCell="1" allowOverlap="1">
                      <wp:simplePos x="0" y="0"/>
                      <wp:positionH relativeFrom="column">
                        <wp:posOffset>1537970</wp:posOffset>
                      </wp:positionH>
                      <wp:positionV relativeFrom="paragraph">
                        <wp:posOffset>135890</wp:posOffset>
                      </wp:positionV>
                      <wp:extent cx="777875" cy="0"/>
                      <wp:effectExtent l="0" t="50800" r="0" b="63500"/>
                      <wp:wrapNone/>
                      <wp:docPr id="3"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7778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0562FE1" id="Line 83"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1pt,10.7pt" to="182.3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">
                      <v:stroke endarrow="block"/>
                      <o:lock v:ext="edit" shapetype="f"/>
                    </v:line>
                  </w:pict>
                </mc:Fallback>
              </mc:AlternateContent>
            </w:r>
            <w:r w:rsidR="00942084" w:rsidRPr="0015640C">
              <w:rPr>
                <w:sz w:val="28"/>
                <w:szCs w:val="28"/>
              </w:rPr>
              <w:t>НОМ_АКТ</w:t>
            </w:r>
          </w:p>
        </w:tc>
      </w:tr>
    </w:tbl>
    <w:p w:rsidR="009D7F3E" w:rsidRPr="0015640C" w:rsidRDefault="00213ABC" w:rsidP="0015640C">
      <w:pPr>
        <w:tabs>
          <w:tab w:val="center" w:pos="3823"/>
        </w:tabs>
        <w:jc w:val="both"/>
        <w:rPr>
          <w:bCs/>
          <w:sz w:val="28"/>
          <w:szCs w:val="28"/>
          <w:lang w:val="kk-KZ"/>
        </w:rPr>
      </w:pPr>
      <w:r w:rsidRPr="0015640C">
        <w:rPr>
          <w:bCs/>
          <w:noProof/>
          <w:sz w:val="28"/>
          <w:szCs w:val="28"/>
        </w:rPr>
        <mc:AlternateContent>
          <mc:Choice Requires="wps">
            <w:drawing>
              <wp:anchor distT="0" distB="0" distL="114300" distR="114300" simplePos="0" relativeHeight="251678720" behindDoc="0" locked="0" layoutInCell="1" allowOverlap="1">
                <wp:simplePos x="0" y="0"/>
                <wp:positionH relativeFrom="column">
                  <wp:posOffset>659765</wp:posOffset>
                </wp:positionH>
                <wp:positionV relativeFrom="paragraph">
                  <wp:posOffset>1606550</wp:posOffset>
                </wp:positionV>
                <wp:extent cx="1330325" cy="0"/>
                <wp:effectExtent l="0" t="0" r="3175" b="0"/>
                <wp:wrapNone/>
                <wp:docPr id="2"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30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EAB851E" id="Line 82"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95pt,126.5pt" to="156.7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">
                <o:lock v:ext="edit" shapetype="f"/>
              </v:line>
            </w:pict>
          </mc:Fallback>
        </mc:AlternateContent>
      </w:r>
      <w:r w:rsidRPr="0015640C">
        <w:rPr>
          <w:bCs/>
          <w:noProof/>
          <w:sz w:val="28"/>
          <w:szCs w:val="28"/>
        </w:rPr>
        <mc:AlternateContent>
          <mc:Choice Requires="wps">
            <w:drawing>
              <wp:anchor distT="0" distB="0" distL="114300" distR="114300" simplePos="0" relativeHeight="251677696" behindDoc="0" locked="0" layoutInCell="1" allowOverlap="1">
                <wp:simplePos x="0" y="0"/>
                <wp:positionH relativeFrom="column">
                  <wp:posOffset>659765</wp:posOffset>
                </wp:positionH>
                <wp:positionV relativeFrom="paragraph">
                  <wp:posOffset>1606550</wp:posOffset>
                </wp:positionV>
                <wp:extent cx="0" cy="558165"/>
                <wp:effectExtent l="0" t="0" r="0" b="635"/>
                <wp:wrapNone/>
                <wp:docPr id="1"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0" cy="5581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7B4001A" id="Line 81"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95pt,126.5pt" to="51.95pt,17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">
                <o:lock v:ext="edit" shapetype="f"/>
              </v:line>
            </w:pict>
          </mc:Fallback>
        </mc:AlternateContent>
      </w:r>
    </w:p>
    <w:sectPr w:rsidR="009D7F3E" w:rsidRPr="0015640C">
      <w:footnotePr>
        <w:pos w:val="beneathText"/>
      </w:footnotePr>
      <w:pgSz w:w="11905" w:h="16837"/>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charset w:val="8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5">
    <w:nsid w:val="00000006"/>
    <w:multiLevelType w:val="multilevel"/>
    <w:tmpl w:val="00000006"/>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6">
    <w:nsid w:val="00000007"/>
    <w:multiLevelType w:val="multilevel"/>
    <w:tmpl w:val="00000007"/>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7">
    <w:nsid w:val="00000008"/>
    <w:multiLevelType w:val="multilevel"/>
    <w:tmpl w:val="0000000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0C055F42"/>
    <w:multiLevelType w:val="multilevel"/>
    <w:tmpl w:val="00000005"/>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9">
    <w:nsid w:val="0EC724D4"/>
    <w:multiLevelType w:val="hybridMultilevel"/>
    <w:tmpl w:val="2CE6FCD0"/>
    <w:lvl w:ilvl="0" w:tplc="BF6E51DE">
      <w:start w:val="1"/>
      <w:numFmt w:val="bullet"/>
      <w:lvlText w:val=""/>
      <w:lvlJc w:val="left"/>
      <w:pPr>
        <w:tabs>
          <w:tab w:val="num" w:pos="1389"/>
        </w:tabs>
        <w:ind w:left="1389" w:hanging="396"/>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10901B03"/>
    <w:multiLevelType w:val="multilevel"/>
    <w:tmpl w:val="00000003"/>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11">
    <w:nsid w:val="14217A1C"/>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12">
    <w:nsid w:val="17F07A80"/>
    <w:multiLevelType w:val="multilevel"/>
    <w:tmpl w:val="2CE6FCD0"/>
    <w:lvl w:ilvl="0">
      <w:start w:val="1"/>
      <w:numFmt w:val="bullet"/>
      <w:lvlText w:val=""/>
      <w:lvlJc w:val="left"/>
      <w:pPr>
        <w:tabs>
          <w:tab w:val="num" w:pos="1389"/>
        </w:tabs>
        <w:ind w:left="1389" w:hanging="396"/>
      </w:pPr>
      <w:rPr>
        <w:rFonts w:ascii="Symbol" w:hAnsi="Symbol" w:hint="default"/>
      </w:rPr>
    </w:lvl>
    <w:lvl w:ilvl="1">
      <w:start w:val="1"/>
      <w:numFmt w:val="bullet"/>
      <w:lvlText w:val="o"/>
      <w:lvlJc w:val="left"/>
      <w:pPr>
        <w:tabs>
          <w:tab w:val="num" w:pos="2149"/>
        </w:tabs>
        <w:ind w:left="2149" w:hanging="360"/>
      </w:pPr>
      <w:rPr>
        <w:rFonts w:ascii="Courier New" w:hAnsi="Courier New" w:cs="Courier New" w:hint="default"/>
      </w:rPr>
    </w:lvl>
    <w:lvl w:ilvl="2">
      <w:start w:val="1"/>
      <w:numFmt w:val="bullet"/>
      <w:lvlText w:val=""/>
      <w:lvlJc w:val="left"/>
      <w:pPr>
        <w:tabs>
          <w:tab w:val="num" w:pos="2869"/>
        </w:tabs>
        <w:ind w:left="2869" w:hanging="360"/>
      </w:pPr>
      <w:rPr>
        <w:rFonts w:ascii="Wingdings" w:hAnsi="Wingdings" w:hint="default"/>
      </w:rPr>
    </w:lvl>
    <w:lvl w:ilvl="3">
      <w:start w:val="1"/>
      <w:numFmt w:val="bullet"/>
      <w:lvlText w:val=""/>
      <w:lvlJc w:val="left"/>
      <w:pPr>
        <w:tabs>
          <w:tab w:val="num" w:pos="3589"/>
        </w:tabs>
        <w:ind w:left="3589" w:hanging="360"/>
      </w:pPr>
      <w:rPr>
        <w:rFonts w:ascii="Symbol" w:hAnsi="Symbol" w:hint="default"/>
      </w:rPr>
    </w:lvl>
    <w:lvl w:ilvl="4">
      <w:start w:val="1"/>
      <w:numFmt w:val="bullet"/>
      <w:lvlText w:val="o"/>
      <w:lvlJc w:val="left"/>
      <w:pPr>
        <w:tabs>
          <w:tab w:val="num" w:pos="4309"/>
        </w:tabs>
        <w:ind w:left="4309" w:hanging="360"/>
      </w:pPr>
      <w:rPr>
        <w:rFonts w:ascii="Courier New" w:hAnsi="Courier New" w:cs="Courier New" w:hint="default"/>
      </w:rPr>
    </w:lvl>
    <w:lvl w:ilvl="5">
      <w:start w:val="1"/>
      <w:numFmt w:val="bullet"/>
      <w:lvlText w:val=""/>
      <w:lvlJc w:val="left"/>
      <w:pPr>
        <w:tabs>
          <w:tab w:val="num" w:pos="5029"/>
        </w:tabs>
        <w:ind w:left="5029" w:hanging="360"/>
      </w:pPr>
      <w:rPr>
        <w:rFonts w:ascii="Wingdings" w:hAnsi="Wingdings" w:hint="default"/>
      </w:rPr>
    </w:lvl>
    <w:lvl w:ilvl="6">
      <w:start w:val="1"/>
      <w:numFmt w:val="bullet"/>
      <w:lvlText w:val=""/>
      <w:lvlJc w:val="left"/>
      <w:pPr>
        <w:tabs>
          <w:tab w:val="num" w:pos="5749"/>
        </w:tabs>
        <w:ind w:left="5749" w:hanging="360"/>
      </w:pPr>
      <w:rPr>
        <w:rFonts w:ascii="Symbol" w:hAnsi="Symbol" w:hint="default"/>
      </w:rPr>
    </w:lvl>
    <w:lvl w:ilvl="7">
      <w:start w:val="1"/>
      <w:numFmt w:val="bullet"/>
      <w:lvlText w:val="o"/>
      <w:lvlJc w:val="left"/>
      <w:pPr>
        <w:tabs>
          <w:tab w:val="num" w:pos="6469"/>
        </w:tabs>
        <w:ind w:left="6469" w:hanging="360"/>
      </w:pPr>
      <w:rPr>
        <w:rFonts w:ascii="Courier New" w:hAnsi="Courier New" w:cs="Courier New" w:hint="default"/>
      </w:rPr>
    </w:lvl>
    <w:lvl w:ilvl="8">
      <w:start w:val="1"/>
      <w:numFmt w:val="bullet"/>
      <w:lvlText w:val=""/>
      <w:lvlJc w:val="left"/>
      <w:pPr>
        <w:tabs>
          <w:tab w:val="num" w:pos="7189"/>
        </w:tabs>
        <w:ind w:left="7189" w:hanging="360"/>
      </w:pPr>
      <w:rPr>
        <w:rFonts w:ascii="Wingdings" w:hAnsi="Wingdings" w:hint="default"/>
      </w:rPr>
    </w:lvl>
  </w:abstractNum>
  <w:abstractNum w:abstractNumId="13">
    <w:nsid w:val="19AB5BDA"/>
    <w:multiLevelType w:val="multilevel"/>
    <w:tmpl w:val="0000000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14">
    <w:nsid w:val="1C2D24D1"/>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15">
    <w:nsid w:val="1E83430A"/>
    <w:multiLevelType w:val="hybridMultilevel"/>
    <w:tmpl w:val="10FA915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2920638"/>
    <w:multiLevelType w:val="hybridMultilevel"/>
    <w:tmpl w:val="3D0C756C"/>
    <w:lvl w:ilvl="0" w:tplc="BF6E51DE">
      <w:start w:val="1"/>
      <w:numFmt w:val="bullet"/>
      <w:lvlText w:val=""/>
      <w:lvlJc w:val="left"/>
      <w:pPr>
        <w:tabs>
          <w:tab w:val="num" w:pos="1389"/>
        </w:tabs>
        <w:ind w:left="1389" w:hanging="396"/>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23B76BFD"/>
    <w:multiLevelType w:val="hybridMultilevel"/>
    <w:tmpl w:val="2B0822E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27800360"/>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19">
    <w:nsid w:val="3A9C2B12"/>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20">
    <w:nsid w:val="51C37758"/>
    <w:multiLevelType w:val="hybridMultilevel"/>
    <w:tmpl w:val="7964897C"/>
    <w:lvl w:ilvl="0" w:tplc="8AA43D90">
      <w:start w:val="1"/>
      <w:numFmt w:val="bullet"/>
      <w:lvlText w:val=""/>
      <w:lvlJc w:val="left"/>
      <w:pPr>
        <w:tabs>
          <w:tab w:val="num" w:pos="709"/>
        </w:tabs>
        <w:ind w:left="0"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573857CC"/>
    <w:multiLevelType w:val="hybridMultilevel"/>
    <w:tmpl w:val="9C3087A8"/>
    <w:lvl w:ilvl="0" w:tplc="04190003">
      <w:start w:val="1"/>
      <w:numFmt w:val="bullet"/>
      <w:lvlText w:val="o"/>
      <w:lvlJc w:val="left"/>
      <w:pPr>
        <w:tabs>
          <w:tab w:val="num" w:pos="1429"/>
        </w:tabs>
        <w:ind w:left="1429" w:hanging="360"/>
      </w:pPr>
      <w:rPr>
        <w:rFonts w:ascii="Courier New" w:hAnsi="Courier New" w:cs="Courier New"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2">
    <w:nsid w:val="677A7B11"/>
    <w:multiLevelType w:val="hybridMultilevel"/>
    <w:tmpl w:val="5D0C0A50"/>
    <w:lvl w:ilvl="0" w:tplc="0FA47410">
      <w:start w:val="1"/>
      <w:numFmt w:val="bullet"/>
      <w:lvlText w:val=""/>
      <w:lvlJc w:val="left"/>
      <w:pPr>
        <w:tabs>
          <w:tab w:val="num" w:pos="709"/>
        </w:tabs>
        <w:ind w:left="0"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3">
    <w:nsid w:val="7C4D7A99"/>
    <w:multiLevelType w:val="multilevel"/>
    <w:tmpl w:val="00000001"/>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2" w:hAnsi="Wingdings 2"/>
      </w:rPr>
    </w:lvl>
    <w:lvl w:ilvl="2">
      <w:start w:val="1"/>
      <w:numFmt w:val="bullet"/>
      <w:lvlText w:val="■"/>
      <w:lvlJc w:val="left"/>
      <w:pPr>
        <w:tabs>
          <w:tab w:val="num" w:pos="1440"/>
        </w:tabs>
        <w:ind w:left="1440" w:hanging="360"/>
      </w:pPr>
      <w:rPr>
        <w:rFonts w:ascii="StarSymbol" w:hAnsi="StarSymbol"/>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2" w:hAnsi="Wingdings 2"/>
      </w:rPr>
    </w:lvl>
    <w:lvl w:ilvl="5">
      <w:start w:val="1"/>
      <w:numFmt w:val="bullet"/>
      <w:lvlText w:val="■"/>
      <w:lvlJc w:val="left"/>
      <w:pPr>
        <w:tabs>
          <w:tab w:val="num" w:pos="2520"/>
        </w:tabs>
        <w:ind w:left="2520" w:hanging="360"/>
      </w:pPr>
      <w:rPr>
        <w:rFonts w:ascii="StarSymbol" w:hAnsi="StarSymbol"/>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2" w:hAnsi="Wingdings 2"/>
      </w:rPr>
    </w:lvl>
    <w:lvl w:ilvl="8">
      <w:start w:val="1"/>
      <w:numFmt w:val="bullet"/>
      <w:lvlText w:val="■"/>
      <w:lvlJc w:val="left"/>
      <w:pPr>
        <w:tabs>
          <w:tab w:val="num" w:pos="3600"/>
        </w:tabs>
        <w:ind w:left="3600" w:hanging="360"/>
      </w:pPr>
      <w:rPr>
        <w:rFonts w:ascii="StarSymbol" w:hAnsi="StarSymbol"/>
      </w:rPr>
    </w:lvl>
  </w:abstractNum>
  <w:abstractNum w:abstractNumId="24">
    <w:nsid w:val="7F8F5695"/>
    <w:multiLevelType w:val="multilevel"/>
    <w:tmpl w:val="3D0C756C"/>
    <w:lvl w:ilvl="0">
      <w:start w:val="1"/>
      <w:numFmt w:val="bullet"/>
      <w:lvlText w:val=""/>
      <w:lvlJc w:val="left"/>
      <w:pPr>
        <w:tabs>
          <w:tab w:val="num" w:pos="1389"/>
        </w:tabs>
        <w:ind w:left="1389" w:hanging="396"/>
      </w:pPr>
      <w:rPr>
        <w:rFonts w:ascii="Symbol" w:hAnsi="Symbol" w:hint="default"/>
      </w:rPr>
    </w:lvl>
    <w:lvl w:ilvl="1">
      <w:start w:val="1"/>
      <w:numFmt w:val="bullet"/>
      <w:lvlText w:val="o"/>
      <w:lvlJc w:val="left"/>
      <w:pPr>
        <w:tabs>
          <w:tab w:val="num" w:pos="2149"/>
        </w:tabs>
        <w:ind w:left="2149" w:hanging="360"/>
      </w:pPr>
      <w:rPr>
        <w:rFonts w:ascii="Courier New" w:hAnsi="Courier New" w:cs="Courier New" w:hint="default"/>
      </w:rPr>
    </w:lvl>
    <w:lvl w:ilvl="2">
      <w:start w:val="1"/>
      <w:numFmt w:val="bullet"/>
      <w:lvlText w:val=""/>
      <w:lvlJc w:val="left"/>
      <w:pPr>
        <w:tabs>
          <w:tab w:val="num" w:pos="2869"/>
        </w:tabs>
        <w:ind w:left="2869" w:hanging="360"/>
      </w:pPr>
      <w:rPr>
        <w:rFonts w:ascii="Wingdings" w:hAnsi="Wingdings" w:hint="default"/>
      </w:rPr>
    </w:lvl>
    <w:lvl w:ilvl="3">
      <w:start w:val="1"/>
      <w:numFmt w:val="bullet"/>
      <w:lvlText w:val=""/>
      <w:lvlJc w:val="left"/>
      <w:pPr>
        <w:tabs>
          <w:tab w:val="num" w:pos="3589"/>
        </w:tabs>
        <w:ind w:left="3589" w:hanging="360"/>
      </w:pPr>
      <w:rPr>
        <w:rFonts w:ascii="Symbol" w:hAnsi="Symbol" w:hint="default"/>
      </w:rPr>
    </w:lvl>
    <w:lvl w:ilvl="4">
      <w:start w:val="1"/>
      <w:numFmt w:val="bullet"/>
      <w:lvlText w:val="o"/>
      <w:lvlJc w:val="left"/>
      <w:pPr>
        <w:tabs>
          <w:tab w:val="num" w:pos="4309"/>
        </w:tabs>
        <w:ind w:left="4309" w:hanging="360"/>
      </w:pPr>
      <w:rPr>
        <w:rFonts w:ascii="Courier New" w:hAnsi="Courier New" w:cs="Courier New" w:hint="default"/>
      </w:rPr>
    </w:lvl>
    <w:lvl w:ilvl="5">
      <w:start w:val="1"/>
      <w:numFmt w:val="bullet"/>
      <w:lvlText w:val=""/>
      <w:lvlJc w:val="left"/>
      <w:pPr>
        <w:tabs>
          <w:tab w:val="num" w:pos="5029"/>
        </w:tabs>
        <w:ind w:left="5029" w:hanging="360"/>
      </w:pPr>
      <w:rPr>
        <w:rFonts w:ascii="Wingdings" w:hAnsi="Wingdings" w:hint="default"/>
      </w:rPr>
    </w:lvl>
    <w:lvl w:ilvl="6">
      <w:start w:val="1"/>
      <w:numFmt w:val="bullet"/>
      <w:lvlText w:val=""/>
      <w:lvlJc w:val="left"/>
      <w:pPr>
        <w:tabs>
          <w:tab w:val="num" w:pos="5749"/>
        </w:tabs>
        <w:ind w:left="5749" w:hanging="360"/>
      </w:pPr>
      <w:rPr>
        <w:rFonts w:ascii="Symbol" w:hAnsi="Symbol" w:hint="default"/>
      </w:rPr>
    </w:lvl>
    <w:lvl w:ilvl="7">
      <w:start w:val="1"/>
      <w:numFmt w:val="bullet"/>
      <w:lvlText w:val="o"/>
      <w:lvlJc w:val="left"/>
      <w:pPr>
        <w:tabs>
          <w:tab w:val="num" w:pos="6469"/>
        </w:tabs>
        <w:ind w:left="6469" w:hanging="360"/>
      </w:pPr>
      <w:rPr>
        <w:rFonts w:ascii="Courier New" w:hAnsi="Courier New" w:cs="Courier New" w:hint="default"/>
      </w:rPr>
    </w:lvl>
    <w:lvl w:ilvl="8">
      <w:start w:val="1"/>
      <w:numFmt w:val="bullet"/>
      <w:lvlText w:val=""/>
      <w:lvlJc w:val="left"/>
      <w:pPr>
        <w:tabs>
          <w:tab w:val="num" w:pos="7189"/>
        </w:tabs>
        <w:ind w:left="7189"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18"/>
  </w:num>
  <w:num w:numId="10">
    <w:abstractNumId w:val="19"/>
  </w:num>
  <w:num w:numId="11">
    <w:abstractNumId w:val="14"/>
  </w:num>
  <w:num w:numId="12">
    <w:abstractNumId w:val="11"/>
  </w:num>
  <w:num w:numId="13">
    <w:abstractNumId w:val="21"/>
  </w:num>
  <w:num w:numId="14">
    <w:abstractNumId w:val="15"/>
  </w:num>
  <w:num w:numId="15">
    <w:abstractNumId w:val="17"/>
  </w:num>
  <w:num w:numId="16">
    <w:abstractNumId w:val="23"/>
  </w:num>
  <w:num w:numId="17">
    <w:abstractNumId w:val="16"/>
  </w:num>
  <w:num w:numId="18">
    <w:abstractNumId w:val="9"/>
  </w:num>
  <w:num w:numId="19">
    <w:abstractNumId w:val="12"/>
  </w:num>
  <w:num w:numId="20">
    <w:abstractNumId w:val="20"/>
  </w:num>
  <w:num w:numId="21">
    <w:abstractNumId w:val="24"/>
  </w:num>
  <w:num w:numId="22">
    <w:abstractNumId w:val="22"/>
  </w:num>
  <w:num w:numId="23">
    <w:abstractNumId w:val="10"/>
  </w:num>
  <w:num w:numId="24">
    <w:abstractNumId w:val="1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F3E"/>
    <w:rsid w:val="000736F1"/>
    <w:rsid w:val="00080804"/>
    <w:rsid w:val="0015640C"/>
    <w:rsid w:val="001653EB"/>
    <w:rsid w:val="001C6D34"/>
    <w:rsid w:val="00213ABC"/>
    <w:rsid w:val="002A0D59"/>
    <w:rsid w:val="0038605A"/>
    <w:rsid w:val="004066B2"/>
    <w:rsid w:val="005966F0"/>
    <w:rsid w:val="005A45ED"/>
    <w:rsid w:val="005D50F6"/>
    <w:rsid w:val="006373A8"/>
    <w:rsid w:val="006C2049"/>
    <w:rsid w:val="0085495C"/>
    <w:rsid w:val="00891215"/>
    <w:rsid w:val="008D0B7C"/>
    <w:rsid w:val="008E3E1A"/>
    <w:rsid w:val="008E4965"/>
    <w:rsid w:val="0092789A"/>
    <w:rsid w:val="00942084"/>
    <w:rsid w:val="0098481D"/>
    <w:rsid w:val="00992D9A"/>
    <w:rsid w:val="009D7F3E"/>
    <w:rsid w:val="009E645B"/>
    <w:rsid w:val="009F55AE"/>
    <w:rsid w:val="00A4400A"/>
    <w:rsid w:val="00A51D76"/>
    <w:rsid w:val="00AD3746"/>
    <w:rsid w:val="00AF147D"/>
    <w:rsid w:val="00BF6887"/>
    <w:rsid w:val="00C82800"/>
    <w:rsid w:val="00CE5A38"/>
    <w:rsid w:val="00D34AB2"/>
    <w:rsid w:val="00D527EE"/>
    <w:rsid w:val="00D53819"/>
    <w:rsid w:val="00D70112"/>
    <w:rsid w:val="00DE77B8"/>
    <w:rsid w:val="00EE0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uppressAutoHyphens/>
    </w:pPr>
    <w:rPr>
      <w:rFonts w:eastAsia="Lucida Sans Unicode"/>
      <w:kern w:val="1"/>
      <w:sz w:val="24"/>
      <w:szCs w:val="24"/>
    </w:rPr>
  </w:style>
  <w:style w:type="paragraph" w:styleId="1">
    <w:name w:val="heading 1"/>
    <w:basedOn w:val="a"/>
    <w:next w:val="a"/>
    <w:qFormat/>
    <w:rsid w:val="009D7F3E"/>
    <w:pPr>
      <w:keepNext/>
      <w:widowControl/>
      <w:suppressAutoHyphens w:val="0"/>
      <w:jc w:val="center"/>
      <w:outlineLvl w:val="0"/>
    </w:pPr>
    <w:rPr>
      <w:rFonts w:eastAsia="Times New Roman"/>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нумерации"/>
  </w:style>
  <w:style w:type="paragraph" w:styleId="a4">
    <w:name w:val="Title"/>
    <w:basedOn w:val="a"/>
    <w:next w:val="a5"/>
    <w:qFormat/>
    <w:pPr>
      <w:keepNext/>
      <w:spacing w:before="240" w:after="120"/>
    </w:pPr>
    <w:rPr>
      <w:rFonts w:ascii="Arial"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Название1"/>
    <w:basedOn w:val="a"/>
    <w:pPr>
      <w:suppressLineNumbers/>
      <w:spacing w:before="120" w:after="120"/>
    </w:pPr>
    <w:rPr>
      <w:rFonts w:cs="Tahoma"/>
      <w:i/>
      <w:iCs/>
    </w:rPr>
  </w:style>
  <w:style w:type="paragraph" w:customStyle="1" w:styleId="11">
    <w:name w:val="Указатель1"/>
    <w:basedOn w:val="a"/>
    <w:pPr>
      <w:suppressLineNumbers/>
    </w:pPr>
    <w:rPr>
      <w:rFonts w:cs="Tahoma"/>
    </w:rPr>
  </w:style>
  <w:style w:type="table" w:styleId="a7">
    <w:name w:val="Table Grid"/>
    <w:basedOn w:val="a1"/>
    <w:rsid w:val="00C828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uppressAutoHyphens/>
    </w:pPr>
    <w:rPr>
      <w:rFonts w:eastAsia="Lucida Sans Unicode"/>
      <w:kern w:val="1"/>
      <w:sz w:val="24"/>
      <w:szCs w:val="24"/>
    </w:rPr>
  </w:style>
  <w:style w:type="paragraph" w:styleId="1">
    <w:name w:val="heading 1"/>
    <w:basedOn w:val="a"/>
    <w:next w:val="a"/>
    <w:qFormat/>
    <w:rsid w:val="009D7F3E"/>
    <w:pPr>
      <w:keepNext/>
      <w:widowControl/>
      <w:suppressAutoHyphens w:val="0"/>
      <w:jc w:val="center"/>
      <w:outlineLvl w:val="0"/>
    </w:pPr>
    <w:rPr>
      <w:rFonts w:eastAsia="Times New Roman"/>
      <w:b/>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нумерации"/>
  </w:style>
  <w:style w:type="paragraph" w:styleId="a4">
    <w:name w:val="Title"/>
    <w:basedOn w:val="a"/>
    <w:next w:val="a5"/>
    <w:qFormat/>
    <w:pPr>
      <w:keepNext/>
      <w:spacing w:before="240" w:after="120"/>
    </w:pPr>
    <w:rPr>
      <w:rFonts w:ascii="Arial"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Название1"/>
    <w:basedOn w:val="a"/>
    <w:pPr>
      <w:suppressLineNumbers/>
      <w:spacing w:before="120" w:after="120"/>
    </w:pPr>
    <w:rPr>
      <w:rFonts w:cs="Tahoma"/>
      <w:i/>
      <w:iCs/>
    </w:rPr>
  </w:style>
  <w:style w:type="paragraph" w:customStyle="1" w:styleId="11">
    <w:name w:val="Указатель1"/>
    <w:basedOn w:val="a"/>
    <w:pPr>
      <w:suppressLineNumbers/>
    </w:pPr>
    <w:rPr>
      <w:rFonts w:cs="Tahoma"/>
    </w:rPr>
  </w:style>
  <w:style w:type="table" w:styleId="a7">
    <w:name w:val="Table Grid"/>
    <w:basedOn w:val="a1"/>
    <w:rsid w:val="00C828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1761</Words>
  <Characters>10040</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2 зертханалыќ жўмыс</vt:lpstr>
    </vt:vector>
  </TitlesOfParts>
  <Company>UVC</Company>
  <LinksUpToDate>false</LinksUpToDate>
  <CharactersWithSpaces>11778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 зертханалыќ жўмыс</dc:title>
  <dc:creator>Gl-217-7</dc:creator>
  <cp:lastModifiedBy>Admin</cp:lastModifiedBy>
  <cp:revision>3</cp:revision>
  <cp:lastPrinted>1900-12-31T21:00:00Z</cp:lastPrinted>
  <dcterms:created xsi:type="dcterms:W3CDTF">2023-01-31T18:39:00Z</dcterms:created>
  <dcterms:modified xsi:type="dcterms:W3CDTF">2025-02-02T12:49:00Z</dcterms:modified>
</cp:coreProperties>
</file>